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"/>
        <w:tblW w:w="0" w:type="auto"/>
        <w:tblCellSpacing w:w="0" w:type="dxa"/>
        <w:tblInd w:w="54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140"/>
        <w:gridCol w:w="8560"/>
      </w:tblGrid>
      <w:tr w:rsidR="007134CF" w14:paraId="096BBC69" w14:textId="77777777" w:rsidTr="0053282A">
        <w:trPr>
          <w:trHeight w:val="15200"/>
          <w:tblCellSpacing w:w="0" w:type="dxa"/>
          <w:hidden/>
        </w:trPr>
        <w:tc>
          <w:tcPr>
            <w:tcW w:w="3140" w:type="dxa"/>
            <w:shd w:val="clear" w:color="auto" w:fill="003D73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1AEE17AF" w14:textId="77777777" w:rsidR="007134CF" w:rsidRPr="0053282A" w:rsidRDefault="00E1262A">
            <w:pPr>
              <w:pStyle w:val="divdocumentleft-box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sz w:val="40"/>
                <w:szCs w:val="40"/>
                <w:shd w:val="clear" w:color="auto" w:fill="auto"/>
              </w:rPr>
            </w:pPr>
            <w:r w:rsidRPr="0053282A">
              <w:rPr>
                <w:rStyle w:val="divdocumentleft-box"/>
                <w:rFonts w:ascii="Century Gothic" w:eastAsia="Century Gothic" w:hAnsi="Century Gothic" w:cs="Century Gothic"/>
                <w:sz w:val="40"/>
                <w:szCs w:val="40"/>
                <w:shd w:val="clear" w:color="auto" w:fill="auto"/>
              </w:rPr>
              <w:t> </w:t>
            </w:r>
          </w:p>
          <w:p w14:paraId="66FC5B4D" w14:textId="77777777" w:rsidR="00E1262A" w:rsidRDefault="00E1262A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</w:p>
          <w:p w14:paraId="5FE1AA4F" w14:textId="0E304D08" w:rsidR="00E1262A" w:rsidRDefault="00E1262A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</w:p>
          <w:p w14:paraId="6E07D6C3" w14:textId="5D5A0111" w:rsidR="002A5FAE" w:rsidRDefault="002A5FAE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</w:p>
          <w:p w14:paraId="60E7C629" w14:textId="36A9FCB2" w:rsidR="002A5FAE" w:rsidRDefault="002A5FAE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</w:p>
          <w:p w14:paraId="324FFE6C" w14:textId="77777777" w:rsidR="002A5FAE" w:rsidRDefault="002A5FAE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</w:p>
          <w:p w14:paraId="03484600" w14:textId="77777777" w:rsidR="007134CF" w:rsidRDefault="00E1262A">
            <w:pPr>
              <w:pStyle w:val="divdocumentSECTIONCNTC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140"/>
            </w:tblGrid>
            <w:tr w:rsidR="007134CF" w:rsidRPr="000D7F31" w14:paraId="78D54CD9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58FC6FDC" w14:textId="07D63BD8" w:rsidR="005B7207" w:rsidRDefault="00DC6A91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Të</w:t>
                  </w:r>
                  <w:proofErr w:type="spellEnd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proofErr w:type="spellStart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dhënat</w:t>
                  </w:r>
                  <w:proofErr w:type="spellEnd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proofErr w:type="spellStart"/>
                  <w:proofErr w:type="gramStart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personale</w:t>
                  </w:r>
                  <w:proofErr w:type="spellEnd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r w:rsidR="00796707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:</w:t>
                  </w:r>
                  <w:proofErr w:type="gramEnd"/>
                </w:p>
                <w:p w14:paraId="7BD59987" w14:textId="77777777" w:rsidR="00796707" w:rsidRDefault="00796707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Emri</w:t>
                  </w:r>
                  <w:proofErr w:type="spellEnd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proofErr w:type="spellStart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dhe</w:t>
                  </w:r>
                  <w:proofErr w:type="spellEnd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proofErr w:type="spellStart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mbiemri</w:t>
                  </w:r>
                  <w:proofErr w:type="spellEnd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:</w:t>
                  </w:r>
                </w:p>
                <w:p w14:paraId="30153619" w14:textId="0E9B6DF2" w:rsidR="00796707" w:rsidRPr="000D7F31" w:rsidRDefault="00796707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Xheladin</w:t>
                  </w:r>
                  <w:proofErr w:type="spellEnd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proofErr w:type="spellStart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Zeqiri</w:t>
                  </w:r>
                  <w:proofErr w:type="spellEnd"/>
                </w:p>
                <w:p w14:paraId="586D96CF" w14:textId="10DA02D5" w:rsidR="005B7207" w:rsidRPr="000D7F31" w:rsidRDefault="005B7207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</w:pPr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Data e lindjes:04/09/2000</w:t>
                  </w:r>
                </w:p>
                <w:p w14:paraId="29A0CB8E" w14:textId="77777777" w:rsidR="007134CF" w:rsidRDefault="005B7207" w:rsidP="005B7207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Vendi</w:t>
                  </w:r>
                  <w:proofErr w:type="spellEnd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proofErr w:type="spellStart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i</w:t>
                  </w:r>
                  <w:proofErr w:type="spellEnd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 xml:space="preserve"> </w:t>
                  </w:r>
                  <w:proofErr w:type="spellStart"/>
                  <w:proofErr w:type="gramStart"/>
                  <w:r w:rsidRPr="000D7F31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lindjes:Suharekë</w:t>
                  </w:r>
                  <w:proofErr w:type="spellEnd"/>
                  <w:proofErr w:type="gramEnd"/>
                </w:p>
                <w:p w14:paraId="06B214D1" w14:textId="2924E79D" w:rsidR="00796707" w:rsidRPr="000D7F31" w:rsidRDefault="00796707" w:rsidP="005B7207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proofErr w:type="gramStart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0"/>
                      <w:szCs w:val="20"/>
                      <w:shd w:val="clear" w:color="auto" w:fill="auto"/>
                    </w:rPr>
                    <w:t>Nacionaliteti:Kosovar</w:t>
                  </w:r>
                  <w:proofErr w:type="spellEnd"/>
                  <w:proofErr w:type="gramEnd"/>
                </w:p>
              </w:tc>
            </w:tr>
          </w:tbl>
          <w:p w14:paraId="29F21723" w14:textId="77777777" w:rsidR="007134CF" w:rsidRPr="000D7F31" w:rsidRDefault="00E1262A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</w:pPr>
            <w:r w:rsidRPr="000D7F31"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 </w:t>
            </w:r>
          </w:p>
          <w:p w14:paraId="476E5D13" w14:textId="3B3111D4" w:rsidR="007134CF" w:rsidRPr="000D7F31" w:rsidRDefault="00E1262A">
            <w:pPr>
              <w:pStyle w:val="txtBold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</w:pPr>
            <w:proofErr w:type="spellStart"/>
            <w:r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Adres</w:t>
            </w:r>
            <w:r w:rsidR="00DF153D"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a</w:t>
            </w:r>
            <w:proofErr w:type="spellEnd"/>
            <w:r w:rsidR="005B7207"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 xml:space="preserve"> e </w:t>
            </w:r>
            <w:proofErr w:type="spellStart"/>
            <w:r w:rsidR="005B7207"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vendbanimit</w:t>
            </w:r>
            <w:proofErr w:type="spellEnd"/>
            <w:r w:rsidR="005B7207"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:</w:t>
            </w:r>
          </w:p>
          <w:p w14:paraId="3265FFF7" w14:textId="6485B85F" w:rsidR="00DF153D" w:rsidRPr="000D7F31" w:rsidRDefault="007317A5">
            <w:pPr>
              <w:pStyle w:val="txtBold"/>
              <w:spacing w:before="100" w:line="360" w:lineRule="atLeast"/>
              <w:ind w:left="300" w:right="300"/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</w:pPr>
            <w:proofErr w:type="spellStart"/>
            <w:r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>rr</w:t>
            </w:r>
            <w:proofErr w:type="spellEnd"/>
            <w:r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>. ‘’</w:t>
            </w:r>
            <w:r w:rsidR="00DF153D"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>Holger Petersen,</w:t>
            </w:r>
            <w:r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>’’</w:t>
            </w:r>
            <w:proofErr w:type="spellStart"/>
            <w:r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>Pn</w:t>
            </w:r>
            <w:proofErr w:type="spellEnd"/>
            <w:r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>.</w:t>
            </w:r>
            <w:r w:rsidR="00DF153D"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 xml:space="preserve"> 10000</w:t>
            </w:r>
            <w:r w:rsidR="005B7207"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>,</w:t>
            </w:r>
            <w:r w:rsidR="00DF153D"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 xml:space="preserve"> </w:t>
            </w:r>
            <w:proofErr w:type="spellStart"/>
            <w:r w:rsidR="00DF153D"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>Prishtin</w:t>
            </w:r>
            <w:r w:rsidRPr="000D7F31">
              <w:rPr>
                <w:rFonts w:ascii="Century Gothic" w:eastAsia="Century Gothic" w:hAnsi="Century Gothic" w:cs="Century Gothic"/>
                <w:b w:val="0"/>
                <w:bCs w:val="0"/>
                <w:color w:val="FFFFFF"/>
                <w:sz w:val="20"/>
                <w:szCs w:val="20"/>
              </w:rPr>
              <w:t>ë</w:t>
            </w:r>
            <w:proofErr w:type="spellEnd"/>
          </w:p>
          <w:p w14:paraId="394B062B" w14:textId="3AC405C4" w:rsidR="007134CF" w:rsidRPr="000D7F31" w:rsidRDefault="00DF153D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</w:pPr>
            <w:proofErr w:type="spellStart"/>
            <w:r w:rsidRPr="000D7F31"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Numri</w:t>
            </w:r>
            <w:proofErr w:type="spellEnd"/>
            <w:r w:rsidRPr="000D7F31"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 xml:space="preserve"> </w:t>
            </w:r>
            <w:proofErr w:type="spellStart"/>
            <w:r w:rsidR="003141B9" w:rsidRPr="000D7F31"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kontaktues</w:t>
            </w:r>
            <w:proofErr w:type="spellEnd"/>
            <w:r w:rsidR="007317A5" w:rsidRPr="000D7F31">
              <w:rPr>
                <w:rStyle w:val="divdocumentleft-box"/>
                <w:rFonts w:ascii="Century Gothic" w:eastAsia="Century Gothic" w:hAnsi="Century Gothic" w:cs="Century Gothic"/>
                <w:sz w:val="20"/>
                <w:szCs w:val="20"/>
                <w:shd w:val="clear" w:color="auto" w:fill="auto"/>
              </w:rPr>
              <w:t>:</w:t>
            </w:r>
          </w:p>
          <w:p w14:paraId="6DA7B034" w14:textId="77777777" w:rsidR="00FC18DF" w:rsidRDefault="00FC18DF">
            <w:pPr>
              <w:pStyle w:val="txtBold"/>
              <w:spacing w:before="100" w:line="360" w:lineRule="atLeast"/>
              <w:ind w:left="300" w:right="300"/>
              <w:rPr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+383(0)49 285-007 &amp; +383(0)46 385-007</w:t>
            </w:r>
            <w:r>
              <w:rPr>
                <w:rStyle w:val="ECVContactDetails"/>
                <w:rFonts w:cs="Mangal"/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  </w:t>
            </w:r>
          </w:p>
          <w:p w14:paraId="264544CD" w14:textId="2757C830" w:rsidR="007134CF" w:rsidRPr="000D7F31" w:rsidRDefault="00E1262A">
            <w:pPr>
              <w:pStyle w:val="txtBold"/>
              <w:spacing w:before="100" w:line="360" w:lineRule="atLeast"/>
              <w:ind w:left="300" w:right="300"/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  <w:lang w:val="de-DE"/>
              </w:rPr>
            </w:pPr>
            <w:r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  <w:lang w:val="de-DE"/>
              </w:rPr>
              <w:t>E-</w:t>
            </w:r>
            <w:r w:rsidR="008150B8"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  <w:lang w:val="de-DE"/>
              </w:rPr>
              <w:t>M</w:t>
            </w:r>
            <w:r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  <w:lang w:val="de-DE"/>
              </w:rPr>
              <w:t>ail</w:t>
            </w:r>
            <w:r w:rsidR="0007785F"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  <w:lang w:val="de-DE"/>
              </w:rPr>
              <w:t>:</w:t>
            </w:r>
            <w:r w:rsidRPr="000D7F31">
              <w:rPr>
                <w:rStyle w:val="span"/>
                <w:rFonts w:ascii="Century Gothic" w:eastAsia="Century Gothic" w:hAnsi="Century Gothic" w:cs="Century Gothic"/>
                <w:color w:val="FFFFFF"/>
                <w:sz w:val="20"/>
                <w:szCs w:val="20"/>
                <w:lang w:val="de-DE"/>
              </w:rPr>
              <w:t xml:space="preserve"> </w:t>
            </w:r>
          </w:p>
          <w:p w14:paraId="5B40D2FA" w14:textId="13CF5958" w:rsidR="007134CF" w:rsidRPr="00D84998" w:rsidRDefault="00FC18DF" w:rsidP="000A4442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  <w:lang w:val="de-DE"/>
              </w:rPr>
            </w:pPr>
            <w:r>
              <w:rPr>
                <w:rStyle w:val="span"/>
                <w:rFonts w:eastAsia="Century Gothic"/>
                <w:sz w:val="20"/>
                <w:szCs w:val="20"/>
              </w:rPr>
              <w:t>shpk.postman</w:t>
            </w:r>
            <w:r w:rsidR="00DF153D" w:rsidRPr="000D7F31">
              <w:rPr>
                <w:rStyle w:val="span"/>
                <w:rFonts w:eastAsia="Century Gothic"/>
                <w:sz w:val="20"/>
                <w:szCs w:val="20"/>
              </w:rPr>
              <w:t>@gmail.com</w:t>
            </w:r>
          </w:p>
        </w:tc>
        <w:tc>
          <w:tcPr>
            <w:tcW w:w="856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60EAAC7E" w14:textId="0D82DCFA" w:rsidR="007134CF" w:rsidRDefault="00E1262A">
            <w:pPr>
              <w:pStyle w:val="divdocumentleft-box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p w14:paraId="79D3D928" w14:textId="2AE007D4" w:rsidR="007134CF" w:rsidRDefault="007134CF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6F99147F" w14:textId="0CB1418B" w:rsidR="008327D8" w:rsidRPr="008327D8" w:rsidRDefault="008327D8" w:rsidP="008327D8">
            <w:pPr>
              <w:pStyle w:val="divdocumentsectiongapdiv"/>
              <w:jc w:val="center"/>
              <w:rPr>
                <w:rStyle w:val="divdocumentright-box"/>
                <w:rFonts w:ascii="Century Gothic" w:eastAsia="Century Gothic" w:hAnsi="Century Gothic" w:cs="Century Gothic"/>
                <w:color w:val="1F3864" w:themeColor="accent1" w:themeShade="80"/>
                <w:sz w:val="14"/>
                <w:szCs w:val="14"/>
              </w:rPr>
            </w:pPr>
            <w:r w:rsidRPr="008327D8">
              <w:rPr>
                <w:rFonts w:ascii="Arial" w:hAnsi="Arial" w:cs="Arial"/>
                <w:color w:val="1F3864" w:themeColor="accent1" w:themeShade="80"/>
                <w:sz w:val="45"/>
                <w:szCs w:val="45"/>
                <w:shd w:val="clear" w:color="auto" w:fill="FFFFFF"/>
              </w:rPr>
              <w:t>Curriculum vitae</w:t>
            </w:r>
          </w:p>
          <w:p w14:paraId="1A4D3D38" w14:textId="77777777" w:rsidR="008327D8" w:rsidRPr="008327D8" w:rsidRDefault="008327D8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color w:val="1F3864" w:themeColor="accent1" w:themeShade="80"/>
                <w:sz w:val="14"/>
                <w:szCs w:val="14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8327D8" w:rsidRPr="008327D8" w14:paraId="37117345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4F3ECB7E" w14:textId="57B77AA4" w:rsidR="007134CF" w:rsidRPr="008327D8" w:rsidRDefault="00C63D4C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1F3864" w:themeColor="accent1" w:themeShade="80"/>
                      <w:sz w:val="28"/>
                      <w:szCs w:val="28"/>
                      <w:shd w:val="clear" w:color="auto" w:fill="auto"/>
                    </w:rPr>
                  </w:pPr>
                  <w:r w:rsidRP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1F3864" w:themeColor="accent1" w:themeShade="80"/>
                      <w:sz w:val="28"/>
                      <w:szCs w:val="28"/>
                      <w:shd w:val="clear" w:color="auto" w:fill="auto"/>
                    </w:rPr>
                    <w:t xml:space="preserve">Historia e </w:t>
                  </w:r>
                  <w:proofErr w:type="spellStart"/>
                  <w:r w:rsidRP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1F3864" w:themeColor="accent1" w:themeShade="80"/>
                      <w:sz w:val="28"/>
                      <w:szCs w:val="28"/>
                      <w:shd w:val="clear" w:color="auto" w:fill="auto"/>
                    </w:rPr>
                    <w:t>pun</w:t>
                  </w:r>
                  <w:r w:rsidR="0060132C" w:rsidRP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1F3864" w:themeColor="accent1" w:themeShade="80"/>
                      <w:sz w:val="28"/>
                      <w:szCs w:val="28"/>
                      <w:shd w:val="clear" w:color="auto" w:fill="auto"/>
                    </w:rPr>
                    <w:t>ë</w:t>
                  </w:r>
                  <w:r w:rsidRP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1F3864" w:themeColor="accent1" w:themeShade="80"/>
                      <w:sz w:val="28"/>
                      <w:szCs w:val="28"/>
                      <w:shd w:val="clear" w:color="auto" w:fill="auto"/>
                    </w:rPr>
                    <w:t>simit</w:t>
                  </w:r>
                  <w:proofErr w:type="spellEnd"/>
                </w:p>
              </w:tc>
            </w:tr>
          </w:tbl>
          <w:p w14:paraId="337FF762" w14:textId="77777777" w:rsidR="007134CF" w:rsidRPr="00E21E0A" w:rsidRDefault="00E1262A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4"/>
                <w:szCs w:val="24"/>
              </w:rPr>
            </w:pPr>
            <w:r w:rsidRPr="00E21E0A">
              <w:rPr>
                <w:rStyle w:val="divdocumentright-box"/>
                <w:rFonts w:ascii="Century Gothic" w:eastAsia="Century Gothic" w:hAnsi="Century Gothic" w:cs="Century Gothic"/>
                <w:sz w:val="24"/>
                <w:szCs w:val="24"/>
              </w:rPr>
              <w:t> </w:t>
            </w: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65"/>
              <w:gridCol w:w="1135"/>
              <w:gridCol w:w="575"/>
              <w:gridCol w:w="6385"/>
            </w:tblGrid>
            <w:tr w:rsidR="007134CF" w:rsidRPr="00E21E0A" w14:paraId="1F826121" w14:textId="77777777" w:rsidTr="00C24D73">
              <w:trPr>
                <w:tblCellSpacing w:w="0" w:type="dxa"/>
              </w:trPr>
              <w:tc>
                <w:tcPr>
                  <w:tcW w:w="46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F4231DC" w14:textId="77777777" w:rsidR="007134CF" w:rsidRPr="00E21E0A" w:rsidRDefault="00E1262A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r w:rsidRPr="00E21E0A"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113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62F0CE" w14:textId="238C300C" w:rsidR="007134CF" w:rsidRPr="00E21E0A" w:rsidRDefault="0060132C">
                  <w:pPr>
                    <w:pStyle w:val="divdocumentemptycellParagraph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r w:rsidRPr="00E21E0A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  <w:t>06-</w:t>
                  </w:r>
                  <w:r w:rsidR="00E1262A" w:rsidRPr="00E21E0A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  <w:t>20</w:t>
                  </w:r>
                  <w:r w:rsidR="00C24D73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  <w:t>21</w:t>
                  </w:r>
                  <w:r w:rsidR="00E1262A" w:rsidRPr="00E21E0A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  <w:t>-</w:t>
                  </w:r>
                  <w:r w:rsidR="00E1262A" w:rsidRPr="00E21E0A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="00C24D7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vazhdoj</w:t>
                  </w:r>
                  <w:proofErr w:type="spellEnd"/>
                  <w:r w:rsidR="00E1262A" w:rsidRPr="00E21E0A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</w:t>
                  </w:r>
                </w:p>
                <w:p w14:paraId="5C67FE98" w14:textId="77777777" w:rsidR="0060132C" w:rsidRPr="00E21E0A" w:rsidRDefault="0060132C">
                  <w:pPr>
                    <w:pStyle w:val="divdocumentemptycellParagraph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64D8C929" w14:textId="77777777" w:rsidR="00C24D73" w:rsidRPr="00E21E0A" w:rsidRDefault="000D7F31" w:rsidP="00C24D73">
                  <w:pPr>
                    <w:pStyle w:val="divdocumentemptycellParagraph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  <w:t xml:space="preserve"> </w:t>
                  </w:r>
                  <w:r w:rsidR="00C24D73" w:rsidRPr="00E21E0A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  <w:t>06-2016-</w:t>
                  </w:r>
                  <w:r w:rsidR="00C24D73" w:rsidRPr="00E21E0A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12-2016 </w:t>
                  </w:r>
                </w:p>
                <w:p w14:paraId="32498E6F" w14:textId="6BAA0707" w:rsidR="0060132C" w:rsidRPr="00E21E0A" w:rsidRDefault="0060132C">
                  <w:pPr>
                    <w:pStyle w:val="divdocumentemptycellParagraph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21CEE002" w14:textId="77777777" w:rsidR="00C24D73" w:rsidRPr="00E21E0A" w:rsidRDefault="00C24D73" w:rsidP="00C24D73">
                  <w:pPr>
                    <w:pStyle w:val="divdocumentemptycellParagraph"/>
                    <w:spacing w:line="360" w:lineRule="atLeast"/>
                    <w:rPr>
                      <w:rStyle w:val="span"/>
                      <w:rFonts w:eastAsia="Century Gothic"/>
                    </w:rPr>
                  </w:pPr>
                  <w:r w:rsidRPr="00E21E0A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  <w:t>06-2018</w:t>
                  </w:r>
                  <w:r w:rsidRPr="00E21E0A">
                    <w:rPr>
                      <w:rStyle w:val="span"/>
                      <w:rFonts w:eastAsia="Century Gothic"/>
                    </w:rPr>
                    <w:t>-</w:t>
                  </w:r>
                </w:p>
                <w:p w14:paraId="0279DFBE" w14:textId="1874720A" w:rsidR="00C92E52" w:rsidRDefault="00C24D73" w:rsidP="00C24D73">
                  <w:pPr>
                    <w:pStyle w:val="divdocumentemptycellParagraph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r w:rsidRPr="00E21E0A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-09-2018</w:t>
                  </w:r>
                </w:p>
                <w:p w14:paraId="60FBBE2A" w14:textId="77777777" w:rsidR="00C24D73" w:rsidRDefault="00C24D73">
                  <w:pPr>
                    <w:pStyle w:val="divdocumentemptycellParagraph"/>
                    <w:spacing w:line="360" w:lineRule="atLeast"/>
                    <w:rPr>
                      <w:rStyle w:val="span"/>
                      <w:rFonts w:eastAsia="Century Gothic"/>
                    </w:rPr>
                  </w:pPr>
                </w:p>
                <w:p w14:paraId="06CEE5B6" w14:textId="77777777" w:rsidR="00C24D73" w:rsidRPr="00E21E0A" w:rsidRDefault="00C24D73" w:rsidP="00C24D73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</w:pPr>
                  <w:r w:rsidRPr="00E21E0A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  <w:t>06-2019-</w:t>
                  </w:r>
                </w:p>
                <w:p w14:paraId="4A4F24E6" w14:textId="77777777" w:rsidR="00C24D73" w:rsidRDefault="00C24D73" w:rsidP="00C24D73">
                  <w:pPr>
                    <w:pStyle w:val="divdocumentemptycellParagraph"/>
                    <w:spacing w:line="3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r w:rsidRPr="00E21E0A"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  <w:sz w:val="24"/>
                      <w:szCs w:val="24"/>
                    </w:rPr>
                    <w:t>09</w:t>
                  </w:r>
                  <w:r w:rsidRPr="00E21E0A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-2019</w:t>
                  </w:r>
                </w:p>
                <w:p w14:paraId="397F94CC" w14:textId="18892922" w:rsidR="00C24D73" w:rsidRPr="00E21E0A" w:rsidRDefault="00C24D73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</w:tc>
              <w:tc>
                <w:tcPr>
                  <w:tcW w:w="57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7C21B6" w14:textId="5E5B1662" w:rsidR="007134CF" w:rsidRPr="00E21E0A" w:rsidRDefault="007134CF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</w:tc>
              <w:tc>
                <w:tcPr>
                  <w:tcW w:w="638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B262786" w14:textId="2512AF08" w:rsidR="007134CF" w:rsidRPr="0073163A" w:rsidRDefault="00C24D73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Posta e </w:t>
                  </w:r>
                  <w:proofErr w:type="spellStart"/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shpejt</w:t>
                  </w:r>
                  <w:proofErr w:type="spellEnd"/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‘’Postman SH.P.K.</w:t>
                  </w:r>
                  <w:r w:rsidR="0030334E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‘’-</w:t>
                  </w:r>
                  <w:proofErr w:type="spellStart"/>
                  <w:r w:rsidR="0030334E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Prishtinë</w:t>
                  </w:r>
                  <w:proofErr w:type="spellEnd"/>
                </w:p>
                <w:p w14:paraId="57754ABB" w14:textId="6AD1ABB4" w:rsidR="007134CF" w:rsidRPr="00E21E0A" w:rsidRDefault="0030334E" w:rsidP="00C92E52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Pozita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:</w:t>
                  </w:r>
                  <w:r w:rsidR="000A2810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</w:t>
                  </w:r>
                  <w:r w:rsidR="00C92E52" w:rsidRPr="00E21E0A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S</w:t>
                  </w:r>
                  <w:r w:rsidR="00C24D73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upport</w:t>
                  </w:r>
                </w:p>
                <w:p w14:paraId="7551C79E" w14:textId="77777777" w:rsidR="0060132C" w:rsidRPr="00E21E0A" w:rsidRDefault="0060132C" w:rsidP="00C92E52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3881B703" w14:textId="77777777" w:rsidR="00C24D73" w:rsidRPr="0073163A" w:rsidRDefault="00C24D73" w:rsidP="00C24D73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</w:pPr>
                  <w:proofErr w:type="spellStart"/>
                  <w:proofErr w:type="gramStart"/>
                  <w:r w:rsidRPr="00E21E0A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Hoteleri</w:t>
                  </w: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:Restaurant</w:t>
                  </w:r>
                  <w:proofErr w:type="spellEnd"/>
                  <w:proofErr w:type="gramEnd"/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‘’SARANDA ‘’-</w:t>
                  </w:r>
                  <w:proofErr w:type="spellStart"/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Prishtinë</w:t>
                  </w:r>
                  <w:proofErr w:type="spellEnd"/>
                </w:p>
                <w:p w14:paraId="6356B711" w14:textId="77777777" w:rsidR="00C24D73" w:rsidRPr="00E21E0A" w:rsidRDefault="00C24D73" w:rsidP="00C24D73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Pozita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: </w:t>
                  </w:r>
                  <w:proofErr w:type="spellStart"/>
                  <w:r w:rsidRPr="00E21E0A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Shërbim</w:t>
                  </w:r>
                  <w:proofErr w:type="spellEnd"/>
                </w:p>
                <w:p w14:paraId="194382E8" w14:textId="77777777" w:rsidR="0060132C" w:rsidRPr="00E21E0A" w:rsidRDefault="0060132C" w:rsidP="00C92E52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1413FEFA" w14:textId="77777777" w:rsidR="00C24D73" w:rsidRPr="00E21E0A" w:rsidRDefault="00C24D73" w:rsidP="00C24D73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proofErr w:type="spellStart"/>
                  <w:r w:rsidRPr="00E21E0A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Hoteleri</w:t>
                  </w:r>
                  <w:proofErr w:type="spellEnd"/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: Restaurant ‘’VENECIA ‘’- </w:t>
                  </w:r>
                  <w:proofErr w:type="spellStart"/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Suharekë</w:t>
                  </w:r>
                  <w:proofErr w:type="spellEnd"/>
                </w:p>
                <w:p w14:paraId="5E2968E0" w14:textId="77777777" w:rsidR="00C24D73" w:rsidRPr="00E21E0A" w:rsidRDefault="00C24D73" w:rsidP="00C24D73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Pozita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: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Mbikëqyrës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</w:t>
                  </w: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dhe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Pr="00E21E0A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Shërbim</w:t>
                  </w:r>
                  <w:proofErr w:type="spellEnd"/>
                </w:p>
                <w:p w14:paraId="4B6592C5" w14:textId="12BC771F" w:rsidR="00C24D73" w:rsidRDefault="00C24D73" w:rsidP="00C92E52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0F841F41" w14:textId="77777777" w:rsidR="00C24D73" w:rsidRPr="00467851" w:rsidRDefault="00C24D73" w:rsidP="00C24D73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eastAsia="Century Gothic"/>
                      <w:color w:val="343434"/>
                      <w:spacing w:val="4"/>
                    </w:rPr>
                  </w:pPr>
                  <w:proofErr w:type="spellStart"/>
                  <w:r w:rsidRPr="00E21E0A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Lanti</w:t>
                  </w:r>
                  <w:proofErr w:type="spellEnd"/>
                  <w:r w:rsidRPr="00E21E0A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21E0A"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GmBH</w:t>
                  </w:r>
                  <w:proofErr w:type="spellEnd"/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-</w:t>
                  </w:r>
                  <w:proofErr w:type="spellStart"/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Gjermani</w:t>
                  </w:r>
                  <w:proofErr w:type="spellEnd"/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</w:t>
                  </w:r>
                </w:p>
                <w:p w14:paraId="5AAFBB81" w14:textId="77777777" w:rsidR="00C24D73" w:rsidRDefault="00C24D73" w:rsidP="00C24D73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  <w:proofErr w:type="spell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Pozita</w:t>
                  </w:r>
                  <w:proofErr w:type="spell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: </w:t>
                  </w:r>
                  <w:proofErr w:type="spellStart"/>
                  <w:r w:rsidRPr="00E21E0A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Punëtor</w:t>
                  </w:r>
                  <w:proofErr w:type="spellEnd"/>
                  <w:r w:rsidRPr="00E21E0A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Pr="00E21E0A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i</w:t>
                  </w:r>
                  <w:proofErr w:type="spellEnd"/>
                  <w:r w:rsidRPr="00E21E0A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Pr="00E21E0A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thjeshtë</w:t>
                  </w:r>
                  <w:proofErr w:type="spellEnd"/>
                </w:p>
                <w:p w14:paraId="633294C9" w14:textId="77777777" w:rsidR="00C24D73" w:rsidRPr="00E21E0A" w:rsidRDefault="00C24D73" w:rsidP="00C92E52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  <w:p w14:paraId="7AB57CD1" w14:textId="01D3E63F" w:rsidR="00C92E52" w:rsidRPr="00E21E0A" w:rsidRDefault="00C92E52" w:rsidP="00C92E52">
                  <w:pPr>
                    <w:pStyle w:val="divdocumentli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</w:rPr>
                  </w:pPr>
                </w:p>
              </w:tc>
            </w:tr>
          </w:tbl>
          <w:p w14:paraId="67D4E48F" w14:textId="77777777" w:rsidR="007134CF" w:rsidRDefault="007134CF">
            <w:pPr>
              <w:rPr>
                <w:vanish/>
              </w:rPr>
            </w:pPr>
          </w:p>
          <w:p w14:paraId="3876C182" w14:textId="77777777" w:rsidR="007134CF" w:rsidRDefault="00E1262A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7134CF" w14:paraId="4312A8C1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3EEA718B" w14:textId="093E7A43" w:rsidR="007134CF" w:rsidRDefault="00C63D4C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proofErr w:type="spellStart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Edukimi</w:t>
                  </w:r>
                  <w:proofErr w:type="spellEnd"/>
                </w:p>
              </w:tc>
            </w:tr>
          </w:tbl>
          <w:p w14:paraId="3DE0C3FD" w14:textId="77777777" w:rsidR="007134CF" w:rsidRDefault="00E1262A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00"/>
              <w:gridCol w:w="1300"/>
              <w:gridCol w:w="575"/>
              <w:gridCol w:w="6385"/>
            </w:tblGrid>
            <w:tr w:rsidR="007134CF" w:rsidRPr="00F6467D" w14:paraId="5BCA87A6" w14:textId="77777777" w:rsidTr="00F6467D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2CB8C83" w14:textId="77777777" w:rsidR="007134CF" w:rsidRPr="00F6467D" w:rsidRDefault="00E1262A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ajorHAnsi" w:eastAsia="Century Gothic" w:hAnsiTheme="majorHAnsi" w:cstheme="majorHAnsi"/>
                      <w:color w:val="343434"/>
                      <w:spacing w:val="4"/>
                      <w:sz w:val="22"/>
                      <w:szCs w:val="22"/>
                    </w:rPr>
                  </w:pPr>
                  <w:r w:rsidRPr="00F6467D">
                    <w:rPr>
                      <w:rStyle w:val="divdocumentemptycell"/>
                      <w:rFonts w:asciiTheme="majorHAnsi" w:eastAsia="Century Gothic" w:hAnsiTheme="majorHAnsi" w:cstheme="majorHAnsi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19CADCE" w14:textId="77777777" w:rsidR="00B0109D" w:rsidRPr="00F6467D" w:rsidRDefault="00B0109D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  <w:sz w:val="24"/>
                      <w:szCs w:val="24"/>
                    </w:rPr>
                  </w:pPr>
                </w:p>
                <w:p w14:paraId="184D5ECA" w14:textId="2388C93B" w:rsidR="00742AD2" w:rsidRPr="00F6467D" w:rsidRDefault="00742AD2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  <w:sz w:val="24"/>
                      <w:szCs w:val="24"/>
                    </w:rPr>
                  </w:pPr>
                  <w:r w:rsidRPr="00F6467D"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  <w:sz w:val="24"/>
                      <w:szCs w:val="24"/>
                    </w:rPr>
                    <w:t>09 -2006-</w:t>
                  </w:r>
                </w:p>
                <w:p w14:paraId="231C5678" w14:textId="317BC969" w:rsidR="00742AD2" w:rsidRPr="00F6467D" w:rsidRDefault="00742AD2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  <w:sz w:val="24"/>
                      <w:szCs w:val="24"/>
                    </w:rPr>
                  </w:pPr>
                  <w:r w:rsidRPr="00F6467D"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  <w:sz w:val="24"/>
                      <w:szCs w:val="24"/>
                    </w:rPr>
                    <w:t>06 -2015</w:t>
                  </w:r>
                </w:p>
                <w:p w14:paraId="2CE94650" w14:textId="77777777" w:rsidR="00742AD2" w:rsidRPr="00F6467D" w:rsidRDefault="00742AD2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  <w:sz w:val="24"/>
                      <w:szCs w:val="24"/>
                    </w:rPr>
                  </w:pPr>
                </w:p>
                <w:p w14:paraId="5C3B4815" w14:textId="77777777" w:rsidR="00742AD2" w:rsidRPr="00F6467D" w:rsidRDefault="00742AD2">
                  <w:pPr>
                    <w:pStyle w:val="divdocumentemptycellParagraph"/>
                    <w:spacing w:line="360" w:lineRule="atLeast"/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  <w:sz w:val="24"/>
                      <w:szCs w:val="24"/>
                    </w:rPr>
                  </w:pPr>
                </w:p>
                <w:p w14:paraId="05DA61FF" w14:textId="56408815" w:rsidR="007134CF" w:rsidRPr="00F6467D" w:rsidRDefault="00742AD2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</w:pPr>
                  <w:r w:rsidRPr="00F6467D"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  <w:sz w:val="24"/>
                      <w:szCs w:val="24"/>
                    </w:rPr>
                    <w:t>09-2015</w:t>
                  </w:r>
                  <w:r w:rsidR="00E1262A" w:rsidRPr="00F6467D">
                    <w:rPr>
                      <w:rStyle w:val="spa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r w:rsidRPr="00F6467D">
                    <w:rPr>
                      <w:rStyle w:val="spa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–</w:t>
                  </w:r>
                  <w:r w:rsidR="00E1262A" w:rsidRPr="00F6467D">
                    <w:rPr>
                      <w:rStyle w:val="spa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r w:rsidRPr="00F6467D"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  <w:sz w:val="24"/>
                      <w:szCs w:val="24"/>
                    </w:rPr>
                    <w:t>05 -2018</w:t>
                  </w:r>
                </w:p>
              </w:tc>
              <w:tc>
                <w:tcPr>
                  <w:tcW w:w="57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5EE3666" w14:textId="77777777" w:rsidR="007134CF" w:rsidRPr="00F6467D" w:rsidRDefault="00E1262A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</w:pPr>
                  <w:r w:rsidRPr="00F6467D">
                    <w:rPr>
                      <w:rStyle w:val="divdocumentright-boxdatetablepindcell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638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7A2C11A" w14:textId="56FD5BD4" w:rsidR="00742AD2" w:rsidRPr="00F6467D" w:rsidRDefault="00266D9E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</w:pPr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Diploma e </w:t>
                  </w:r>
                  <w:proofErr w:type="spellStart"/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shkollës</w:t>
                  </w:r>
                  <w:proofErr w:type="spellEnd"/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fillore</w:t>
                  </w:r>
                  <w:proofErr w:type="spellEnd"/>
                  <w:r w:rsidR="00E201E9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:</w:t>
                  </w:r>
                </w:p>
                <w:p w14:paraId="66E84EF5" w14:textId="37B3DC6D" w:rsidR="00742AD2" w:rsidRPr="00F6467D" w:rsidRDefault="00A22554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</w:pPr>
                  <w:r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‘’</w:t>
                  </w:r>
                  <w:r w:rsidR="001C7E8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Edit Durham</w:t>
                  </w:r>
                  <w:r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’’</w:t>
                  </w:r>
                  <w:r w:rsidR="001C7E8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-</w:t>
                  </w:r>
                  <w:proofErr w:type="spellStart"/>
                  <w:proofErr w:type="gramStart"/>
                  <w:r w:rsidR="001C7E8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Mushtishtë</w:t>
                  </w:r>
                  <w:r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,</w:t>
                  </w:r>
                  <w:r w:rsidR="001C7E8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Suharekë</w:t>
                  </w:r>
                  <w:proofErr w:type="spellEnd"/>
                  <w:proofErr w:type="gramEnd"/>
                </w:p>
                <w:p w14:paraId="36FA7293" w14:textId="77777777" w:rsidR="00742AD2" w:rsidRPr="00F6467D" w:rsidRDefault="00742AD2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</w:pPr>
                </w:p>
                <w:p w14:paraId="4B969A30" w14:textId="3AFB551F" w:rsidR="00B0109D" w:rsidRPr="00F6467D" w:rsidRDefault="00E21419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</w:rPr>
                  </w:pPr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Diploma e </w:t>
                  </w:r>
                  <w:proofErr w:type="spellStart"/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shkol</w:t>
                  </w:r>
                  <w:r w:rsidR="00266D9E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lës</w:t>
                  </w:r>
                  <w:proofErr w:type="spellEnd"/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s</w:t>
                  </w:r>
                  <w:r w:rsidR="00EA09D9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ë</w:t>
                  </w:r>
                  <w:proofErr w:type="spellEnd"/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mesme</w:t>
                  </w:r>
                  <w:proofErr w:type="spellEnd"/>
                  <w:r w:rsidR="00E201E9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:</w:t>
                  </w:r>
                </w:p>
                <w:p w14:paraId="10710D58" w14:textId="7B3EB971" w:rsidR="007134CF" w:rsidRPr="00F6467D" w:rsidRDefault="00742AD2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</w:pPr>
                  <w:r w:rsidRPr="00F6467D">
                    <w:rPr>
                      <w:rStyle w:val="spa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  <w:t>‘’</w:t>
                  </w:r>
                  <w:r w:rsidR="00C63D4C" w:rsidRPr="00F6467D">
                    <w:rPr>
                      <w:rStyle w:val="spa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  <w:t xml:space="preserve">Sami </w:t>
                  </w:r>
                  <w:proofErr w:type="spellStart"/>
                  <w:r w:rsidR="00C63D4C" w:rsidRPr="00F6467D">
                    <w:rPr>
                      <w:rStyle w:val="spa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  <w:t>Frash</w:t>
                  </w:r>
                  <w:r w:rsidR="00EA09D9"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ë</w:t>
                  </w:r>
                  <w:r w:rsidR="00C63D4C" w:rsidRPr="00F6467D">
                    <w:rPr>
                      <w:rStyle w:val="spa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  <w:t>ri</w:t>
                  </w:r>
                  <w:proofErr w:type="spellEnd"/>
                  <w:r w:rsidRPr="00F6467D">
                    <w:rPr>
                      <w:rStyle w:val="spa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  <w:t>’’</w:t>
                  </w:r>
                  <w:r w:rsidR="00C63D4C" w:rsidRPr="00F6467D">
                    <w:rPr>
                      <w:rStyle w:val="spa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  <w:t>-</w:t>
                  </w:r>
                  <w:r w:rsidR="0053282A">
                    <w:rPr>
                      <w:rStyle w:val="spa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="00C63D4C" w:rsidRPr="00F6467D">
                    <w:rPr>
                      <w:rStyle w:val="spa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  <w:t>Prishtin</w:t>
                  </w:r>
                  <w:r w:rsidR="00EA09D9"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ë</w:t>
                  </w:r>
                  <w:proofErr w:type="spellEnd"/>
                </w:p>
                <w:p w14:paraId="5C199088" w14:textId="5BEC5E57" w:rsidR="007134CF" w:rsidRPr="00F6467D" w:rsidRDefault="00C63D4C">
                  <w:pPr>
                    <w:pStyle w:val="divdocumentright-boxsectioneducationsinglecolumnjobline"/>
                    <w:spacing w:line="360" w:lineRule="atLeast"/>
                    <w:ind w:right="300"/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</w:pPr>
                  <w:proofErr w:type="spellStart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Gjimnazi</w:t>
                  </w:r>
                  <w:proofErr w:type="spellEnd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="00EA09D9"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i</w:t>
                  </w:r>
                  <w:proofErr w:type="spellEnd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="00EA09D9"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S</w:t>
                  </w:r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hkencave</w:t>
                  </w:r>
                  <w:proofErr w:type="spellEnd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="00EA09D9"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N</w:t>
                  </w:r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atyrore</w:t>
                  </w:r>
                  <w:proofErr w:type="spellEnd"/>
                </w:p>
              </w:tc>
            </w:tr>
          </w:tbl>
          <w:p w14:paraId="03C2C7C5" w14:textId="77777777" w:rsidR="007134CF" w:rsidRPr="00F6467D" w:rsidRDefault="007134CF">
            <w:pPr>
              <w:rPr>
                <w:rFonts w:asciiTheme="majorHAnsi" w:hAnsiTheme="majorHAnsi" w:cstheme="majorHAnsi"/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298"/>
              <w:gridCol w:w="1295"/>
              <w:gridCol w:w="518"/>
              <w:gridCol w:w="6417"/>
            </w:tblGrid>
            <w:tr w:rsidR="007134CF" w:rsidRPr="00F6467D" w14:paraId="09B1B8F5" w14:textId="77777777" w:rsidTr="0053282A">
              <w:trPr>
                <w:trHeight w:val="1260"/>
                <w:tblCellSpacing w:w="0" w:type="dxa"/>
              </w:trPr>
              <w:tc>
                <w:tcPr>
                  <w:tcW w:w="298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768996" w14:textId="77777777" w:rsidR="007134CF" w:rsidRPr="00F6467D" w:rsidRDefault="00E1262A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ajorHAnsi" w:eastAsia="Century Gothic" w:hAnsiTheme="majorHAnsi" w:cstheme="majorHAnsi"/>
                      <w:color w:val="343434"/>
                      <w:spacing w:val="4"/>
                      <w:sz w:val="22"/>
                      <w:szCs w:val="22"/>
                    </w:rPr>
                  </w:pPr>
                  <w:r w:rsidRPr="00F6467D">
                    <w:rPr>
                      <w:rStyle w:val="divdocumentemptycell"/>
                      <w:rFonts w:asciiTheme="majorHAnsi" w:eastAsia="Century Gothic" w:hAnsiTheme="majorHAnsi" w:cstheme="majorHAnsi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295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F303DA" w14:textId="77777777" w:rsidR="007134CF" w:rsidRPr="00F6467D" w:rsidRDefault="00E1262A">
                  <w:pPr>
                    <w:pStyle w:val="divdocumentemptycellParagraph"/>
                    <w:spacing w:line="360" w:lineRule="atLeast"/>
                    <w:rPr>
                      <w:rStyle w:val="span"/>
                      <w:rFonts w:asciiTheme="majorHAnsi" w:eastAsia="Century Gothic" w:hAnsiTheme="majorHAnsi" w:cstheme="majorHAnsi"/>
                      <w:color w:val="343434"/>
                      <w:spacing w:val="4"/>
                      <w:sz w:val="22"/>
                      <w:szCs w:val="22"/>
                    </w:rPr>
                  </w:pPr>
                  <w:r w:rsidRPr="00F6467D"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201</w:t>
                  </w:r>
                  <w:r w:rsidR="00C63D4C" w:rsidRPr="00F6467D"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8</w:t>
                  </w:r>
                  <w:r w:rsidRPr="00F6467D"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-10</w:t>
                  </w:r>
                  <w:r w:rsidRPr="00F6467D">
                    <w:rPr>
                      <w:rStyle w:val="span"/>
                      <w:rFonts w:asciiTheme="majorHAnsi" w:eastAsia="Century Gothic" w:hAnsiTheme="majorHAnsi" w:cstheme="majorHAnsi"/>
                      <w:color w:val="343434"/>
                      <w:spacing w:val="4"/>
                      <w:sz w:val="22"/>
                      <w:szCs w:val="22"/>
                    </w:rPr>
                    <w:t xml:space="preserve"> -</w:t>
                  </w:r>
                </w:p>
                <w:p w14:paraId="78892218" w14:textId="392269BE" w:rsidR="00C63D4C" w:rsidRPr="00F6467D" w:rsidRDefault="00C63D4C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Theme="majorHAnsi" w:eastAsia="Century Gothic" w:hAnsiTheme="majorHAnsi" w:cstheme="majorHAnsi"/>
                      <w:color w:val="343434"/>
                      <w:spacing w:val="4"/>
                      <w:sz w:val="22"/>
                      <w:szCs w:val="22"/>
                    </w:rPr>
                  </w:pPr>
                  <w:proofErr w:type="spellStart"/>
                  <w:r w:rsidRPr="00F6467D">
                    <w:rPr>
                      <w:rStyle w:val="divdocumentjobdates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Aktuale</w:t>
                  </w:r>
                  <w:proofErr w:type="spellEnd"/>
                </w:p>
              </w:tc>
              <w:tc>
                <w:tcPr>
                  <w:tcW w:w="518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FEDF46C" w14:textId="77777777" w:rsidR="007134CF" w:rsidRPr="00F6467D" w:rsidRDefault="00E1262A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</w:pPr>
                  <w:r w:rsidRPr="00F6467D">
                    <w:rPr>
                      <w:rStyle w:val="divdocumentright-boxdatetablepindcell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 </w:t>
                  </w:r>
                </w:p>
              </w:tc>
              <w:tc>
                <w:tcPr>
                  <w:tcW w:w="6417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6C696E6" w14:textId="4C6F78C9" w:rsidR="007134CF" w:rsidRPr="00F6467D" w:rsidRDefault="00E1262A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</w:rPr>
                  </w:pPr>
                  <w:r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Bachelor </w:t>
                  </w:r>
                  <w:proofErr w:type="spellStart"/>
                  <w:r w:rsidR="00076144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i</w:t>
                  </w:r>
                  <w:proofErr w:type="spellEnd"/>
                  <w:r w:rsidR="00076144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B3D4F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S</w:t>
                  </w:r>
                  <w:r w:rsidR="00076144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hkencave</w:t>
                  </w:r>
                  <w:proofErr w:type="spellEnd"/>
                  <w:r w:rsidR="005C58CD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C58CD" w:rsidRPr="00F6467D">
                    <w:rPr>
                      <w:rStyle w:val="divdocumentdegree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  <w:sz w:val="24"/>
                      <w:szCs w:val="24"/>
                    </w:rPr>
                    <w:t>në</w:t>
                  </w:r>
                  <w:proofErr w:type="spellEnd"/>
                  <w:r w:rsidRPr="00F6467D">
                    <w:rPr>
                      <w:rStyle w:val="span"/>
                      <w:rFonts w:asciiTheme="majorHAnsi" w:eastAsia="Century Gothic" w:hAnsiTheme="majorHAnsi" w:cstheme="majorHAnsi"/>
                      <w:b/>
                      <w:bCs/>
                      <w:color w:val="343434"/>
                      <w:spacing w:val="4"/>
                    </w:rPr>
                    <w:t xml:space="preserve">: </w:t>
                  </w:r>
                  <w:proofErr w:type="spellStart"/>
                  <w:r w:rsidR="00C63D4C" w:rsidRPr="00F6467D">
                    <w:rPr>
                      <w:rStyle w:val="divdocumentprogramline"/>
                      <w:rFonts w:asciiTheme="majorHAnsi" w:eastAsia="Century Gothic" w:hAnsiTheme="majorHAnsi" w:cstheme="majorHAnsi"/>
                      <w:sz w:val="24"/>
                      <w:szCs w:val="24"/>
                    </w:rPr>
                    <w:t>Menaxhment</w:t>
                  </w:r>
                  <w:proofErr w:type="spellEnd"/>
                  <w:r w:rsidR="00C63D4C" w:rsidRPr="00F6467D">
                    <w:rPr>
                      <w:rStyle w:val="divdocumentprogramline"/>
                      <w:rFonts w:asciiTheme="majorHAnsi" w:eastAsia="Century Gothic" w:hAnsiTheme="majorHAnsi" w:cstheme="majorHAnsi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C63D4C" w:rsidRPr="00F6467D">
                    <w:rPr>
                      <w:rStyle w:val="divdocumentprogramline"/>
                      <w:rFonts w:asciiTheme="majorHAnsi" w:eastAsia="Century Gothic" w:hAnsiTheme="majorHAnsi" w:cstheme="majorHAnsi"/>
                      <w:sz w:val="24"/>
                      <w:szCs w:val="24"/>
                    </w:rPr>
                    <w:t>Biznes</w:t>
                  </w:r>
                  <w:proofErr w:type="spellEnd"/>
                  <w:r w:rsidR="00C63D4C" w:rsidRPr="00F6467D">
                    <w:rPr>
                      <w:rStyle w:val="divdocumentprogramline"/>
                      <w:rFonts w:asciiTheme="majorHAnsi" w:eastAsia="Century Gothic" w:hAnsiTheme="majorHAnsi" w:cstheme="maj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63D4C" w:rsidRPr="00F6467D">
                    <w:rPr>
                      <w:rStyle w:val="divdocumentprogramline"/>
                      <w:rFonts w:asciiTheme="majorHAnsi" w:eastAsia="Century Gothic" w:hAnsiTheme="majorHAnsi" w:cstheme="majorHAnsi"/>
                      <w:sz w:val="24"/>
                      <w:szCs w:val="24"/>
                    </w:rPr>
                    <w:t>dhe</w:t>
                  </w:r>
                  <w:proofErr w:type="spellEnd"/>
                  <w:r w:rsidR="00C63D4C" w:rsidRPr="00F6467D">
                    <w:rPr>
                      <w:rStyle w:val="divdocumentprogramline"/>
                      <w:rFonts w:asciiTheme="majorHAnsi" w:eastAsia="Century Gothic" w:hAnsiTheme="majorHAnsi" w:cstheme="majorHAnsi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EA09D9" w:rsidRPr="00F6467D">
                    <w:rPr>
                      <w:rStyle w:val="divdocumentprogramline"/>
                      <w:rFonts w:asciiTheme="majorHAnsi" w:eastAsia="Century Gothic" w:hAnsiTheme="majorHAnsi" w:cstheme="majorHAnsi"/>
                      <w:sz w:val="24"/>
                      <w:szCs w:val="24"/>
                    </w:rPr>
                    <w:t>E</w:t>
                  </w:r>
                  <w:r w:rsidR="00C63D4C" w:rsidRPr="00F6467D">
                    <w:rPr>
                      <w:rStyle w:val="divdocumentprogramline"/>
                      <w:rFonts w:asciiTheme="majorHAnsi" w:eastAsia="Century Gothic" w:hAnsiTheme="majorHAnsi" w:cstheme="majorHAnsi"/>
                      <w:sz w:val="24"/>
                      <w:szCs w:val="24"/>
                    </w:rPr>
                    <w:t>konomi</w:t>
                  </w:r>
                  <w:proofErr w:type="spellEnd"/>
                </w:p>
                <w:p w14:paraId="2B97A9DB" w14:textId="0D4D4D70" w:rsidR="007134CF" w:rsidRPr="00F6467D" w:rsidRDefault="00C63D4C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</w:pPr>
                  <w:r w:rsidRPr="00F6467D">
                    <w:rPr>
                      <w:rStyle w:val="span"/>
                      <w:rFonts w:asciiTheme="majorHAnsi" w:eastAsia="Century Gothic" w:hAnsiTheme="majorHAnsi" w:cstheme="majorHAnsi"/>
                      <w:i/>
                      <w:iCs/>
                      <w:color w:val="343434"/>
                      <w:spacing w:val="4"/>
                    </w:rPr>
                    <w:t>UBT University for business and technology</w:t>
                  </w:r>
                </w:p>
                <w:p w14:paraId="745C0827" w14:textId="4A8999AF" w:rsidR="007134CF" w:rsidRPr="00F6467D" w:rsidRDefault="00C63D4C">
                  <w:pPr>
                    <w:pStyle w:val="divdocumentli"/>
                    <w:numPr>
                      <w:ilvl w:val="0"/>
                      <w:numId w:val="5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</w:pPr>
                  <w:proofErr w:type="spellStart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Tem</w:t>
                  </w:r>
                  <w:r w:rsidR="00CA7378"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a</w:t>
                  </w:r>
                  <w:proofErr w:type="spellEnd"/>
                  <w:r w:rsidR="00E1262A"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: </w:t>
                  </w:r>
                  <w:proofErr w:type="spellStart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Menaxhimi</w:t>
                  </w:r>
                  <w:proofErr w:type="spellEnd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="0085151C"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i</w:t>
                  </w:r>
                  <w:proofErr w:type="spellEnd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rriskut</w:t>
                  </w:r>
                  <w:proofErr w:type="spellEnd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n</w:t>
                  </w:r>
                  <w:r w:rsidR="00EA09D9"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ë</w:t>
                  </w:r>
                  <w:proofErr w:type="spellEnd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sektorin</w:t>
                  </w:r>
                  <w:proofErr w:type="spellEnd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 xml:space="preserve"> </w:t>
                  </w:r>
                  <w:proofErr w:type="spellStart"/>
                  <w:r w:rsidRPr="00F6467D">
                    <w:rPr>
                      <w:rStyle w:val="divdocumentright-boxdatetablesinglecolumn"/>
                      <w:rFonts w:asciiTheme="majorHAnsi" w:eastAsia="Century Gothic" w:hAnsiTheme="majorHAnsi" w:cstheme="majorHAnsi"/>
                      <w:color w:val="343434"/>
                      <w:spacing w:val="4"/>
                    </w:rPr>
                    <w:t>bankar</w:t>
                  </w:r>
                  <w:proofErr w:type="spellEnd"/>
                </w:p>
              </w:tc>
            </w:tr>
          </w:tbl>
          <w:p w14:paraId="02113AFE" w14:textId="77777777" w:rsidR="007134CF" w:rsidRDefault="007134CF">
            <w:pPr>
              <w:rPr>
                <w:vanish/>
              </w:rPr>
            </w:pPr>
          </w:p>
          <w:p w14:paraId="2294629D" w14:textId="63D1E5D9" w:rsidR="007134CF" w:rsidRDefault="007134CF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7134CF" w14:paraId="2C21B056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3197EB11" w14:textId="3955C7D5" w:rsidR="007134CF" w:rsidRDefault="00C63D4C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proofErr w:type="spellStart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Aft</w:t>
                  </w:r>
                  <w:r w:rsid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ë</w:t>
                  </w: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sit</w:t>
                  </w:r>
                  <w:r w:rsid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ë</w:t>
                  </w:r>
                  <w:proofErr w:type="spellEnd"/>
                  <w:r w:rsid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 xml:space="preserve"> </w:t>
                  </w:r>
                  <w:proofErr w:type="spellStart"/>
                  <w:r w:rsid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menaxheriale</w:t>
                  </w:r>
                  <w:proofErr w:type="spellEnd"/>
                  <w:r w:rsid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 xml:space="preserve"> </w:t>
                  </w:r>
                </w:p>
              </w:tc>
            </w:tr>
          </w:tbl>
          <w:p w14:paraId="23769FD2" w14:textId="370E5F79" w:rsidR="007134CF" w:rsidRDefault="00E1262A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14:paraId="11D9F89C" w14:textId="42BD64D7" w:rsidR="008327D8" w:rsidRPr="008327D8" w:rsidRDefault="008327D8" w:rsidP="008327D8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Theme="majorHAnsi" w:eastAsia="Century Gothic" w:hAnsiTheme="majorHAnsi" w:cstheme="majorHAnsi"/>
              </w:rPr>
            </w:pP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Individ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i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motivuar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lart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,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i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p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rkushtuar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ndaj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pun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s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s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ashp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r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dhe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analizave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inten</w:t>
            </w:r>
            <w:r w:rsidR="00D550F3">
              <w:rPr>
                <w:rStyle w:val="divdocumentright-box"/>
                <w:rFonts w:asciiTheme="majorHAnsi" w:eastAsia="Century Gothic" w:hAnsiTheme="majorHAnsi" w:cstheme="majorHAnsi"/>
              </w:rPr>
              <w:t>s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ive.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Fleksibil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dhe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promovoj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shum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njohuri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e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fusha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t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ndryshme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. </w:t>
            </w:r>
          </w:p>
          <w:p w14:paraId="722341B9" w14:textId="77777777" w:rsidR="008327D8" w:rsidRPr="008327D8" w:rsidRDefault="008327D8" w:rsidP="008327D8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Theme="majorHAnsi" w:eastAsia="Century Gothic" w:hAnsiTheme="majorHAnsi" w:cstheme="majorHAnsi"/>
              </w:rPr>
            </w:pP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i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p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rshtatsh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m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p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r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pun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t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n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grupe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, me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aft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si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t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shk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lqyera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komunikmi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dhe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aft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si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t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zgjedhjes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s</w:t>
            </w:r>
            <w:r w:rsidRPr="008327D8">
              <w:rPr>
                <w:rStyle w:val="divdocumentright-boxdatetablesinglecolumn"/>
                <w:rFonts w:asciiTheme="majorHAnsi" w:eastAsia="Century Gothic" w:hAnsiTheme="majorHAnsi" w:cstheme="majorHAnsi"/>
                <w:color w:val="343434"/>
                <w:spacing w:val="4"/>
              </w:rPr>
              <w:t>ë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 </w:t>
            </w:r>
            <w:proofErr w:type="spellStart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>problemeve</w:t>
            </w:r>
            <w:proofErr w:type="spellEnd"/>
            <w:r w:rsidRPr="008327D8">
              <w:rPr>
                <w:rStyle w:val="divdocumentright-box"/>
                <w:rFonts w:asciiTheme="majorHAnsi" w:eastAsia="Century Gothic" w:hAnsiTheme="majorHAnsi" w:cstheme="majorHAnsi"/>
              </w:rPr>
              <w:t xml:space="preserve">. </w:t>
            </w:r>
          </w:p>
          <w:p w14:paraId="4D9D5A3B" w14:textId="77777777" w:rsidR="008327D8" w:rsidRPr="005C6674" w:rsidRDefault="008327D8" w:rsidP="008327D8">
            <w:pPr>
              <w:rPr>
                <w:rFonts w:ascii="Century Gothic" w:hAnsi="Century Gothic"/>
              </w:rPr>
            </w:pPr>
          </w:p>
          <w:p w14:paraId="3D71853E" w14:textId="47115EA9" w:rsidR="008327D8" w:rsidRDefault="008327D8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006949A6" w14:textId="282CA15F" w:rsidR="008327D8" w:rsidRDefault="008327D8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53377827" w14:textId="12094451" w:rsidR="001C7E8D" w:rsidRDefault="001C7E8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088E8A3B" w14:textId="77777777" w:rsidR="001C7E8D" w:rsidRDefault="001C7E8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0D8940FC" w14:textId="642C482E" w:rsidR="008327D8" w:rsidRDefault="008327D8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 xml:space="preserve">                          </w:t>
            </w:r>
          </w:p>
          <w:p w14:paraId="2E0A9E9F" w14:textId="68740A88" w:rsidR="008327D8" w:rsidRDefault="008327D8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46C4FC44" w14:textId="0E00374A" w:rsidR="008327D8" w:rsidRDefault="008327D8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 xml:space="preserve">  </w:t>
            </w:r>
            <w:proofErr w:type="spellStart"/>
            <w:r>
              <w:rPr>
                <w:rStyle w:val="divdocumentleft-boxdivsectiontitle"/>
                <w:rFonts w:ascii="Century Gothic" w:eastAsia="Century Gothic" w:hAnsi="Century Gothic" w:cs="Century Gothic"/>
                <w:b/>
                <w:bCs/>
                <w:color w:val="002E58"/>
                <w:sz w:val="32"/>
                <w:szCs w:val="32"/>
                <w:shd w:val="clear" w:color="auto" w:fill="auto"/>
              </w:rPr>
              <w:t>Aftësitë</w:t>
            </w:r>
            <w:proofErr w:type="spellEnd"/>
            <w:r>
              <w:rPr>
                <w:rStyle w:val="divdocumentleft-boxdivsectiontitle"/>
                <w:rFonts w:ascii="Century Gothic" w:eastAsia="Century Gothic" w:hAnsi="Century Gothic" w:cs="Century Gothic"/>
                <w:b/>
                <w:bCs/>
                <w:color w:val="002E58"/>
                <w:sz w:val="32"/>
                <w:szCs w:val="32"/>
                <w:shd w:val="clear" w:color="auto" w:fill="auto"/>
              </w:rPr>
              <w:t xml:space="preserve"> </w:t>
            </w:r>
            <w:proofErr w:type="spellStart"/>
            <w:r>
              <w:rPr>
                <w:rStyle w:val="divdocumentleft-boxdivsectiontitle"/>
                <w:rFonts w:ascii="Century Gothic" w:eastAsia="Century Gothic" w:hAnsi="Century Gothic" w:cs="Century Gothic"/>
                <w:b/>
                <w:bCs/>
                <w:color w:val="002E58"/>
                <w:sz w:val="32"/>
                <w:szCs w:val="32"/>
                <w:shd w:val="clear" w:color="auto" w:fill="auto"/>
              </w:rPr>
              <w:t>tjera</w:t>
            </w:r>
            <w:proofErr w:type="spellEnd"/>
          </w:p>
          <w:p w14:paraId="609E0512" w14:textId="77777777" w:rsidR="008327D8" w:rsidRDefault="008327D8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14:paraId="18C6BCB8" w14:textId="1BD9AF29" w:rsidR="007134CF" w:rsidRDefault="00D443B1">
            <w:pPr>
              <w:pStyle w:val="ratvcontainer"/>
              <w:ind w:left="2120" w:right="300"/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proofErr w:type="spellStart"/>
            <w:r w:rsidRPr="00D443B1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Njohuri</w:t>
            </w:r>
            <w:proofErr w:type="spellEnd"/>
            <w:r w:rsidRPr="00D443B1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 w:rsidRPr="00D443B1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nga</w:t>
            </w:r>
            <w:proofErr w:type="spellEnd"/>
            <w:r w:rsidRPr="00D443B1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Microsoft Office (Word, Excel, Power</w:t>
            </w:r>
            <w:r w:rsidR="00EA09D9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r w:rsidRPr="00D443B1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Point)</w:t>
            </w:r>
            <w:r w:rsidR="00E1262A">
              <w:rPr>
                <w:rStyle w:val="divdocumentright-box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62B6F904" wp14:editId="207BF089">
                  <wp:extent cx="3897563" cy="94922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4548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CC6EA4" w14:textId="77777777" w:rsidR="005F503F" w:rsidRDefault="005F503F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63C62787" w14:textId="76952A72" w:rsidR="007134CF" w:rsidRDefault="001643CC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 w:rsidRPr="001643CC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Njohuri</w:t>
            </w:r>
            <w:proofErr w:type="spellEnd"/>
            <w:r w:rsidRPr="001643CC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 w:rsidRPr="001643CC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t</w:t>
            </w:r>
            <w:r w:rsidR="00EA09D9">
              <w:rPr>
                <w:rStyle w:val="divdocumentright-boxdatetablesinglecolum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ë</w:t>
            </w:r>
            <w:proofErr w:type="spellEnd"/>
            <w:r w:rsidRPr="001643CC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 w:rsidRPr="001643CC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pun</w:t>
            </w:r>
            <w:r w:rsidR="00EA09D9">
              <w:rPr>
                <w:rStyle w:val="divdocumentright-boxdatetablesinglecolum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ë</w:t>
            </w:r>
            <w:r w:rsidRPr="001643CC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</w:t>
            </w:r>
            <w:proofErr w:type="spellEnd"/>
            <w:r w:rsidRPr="001643CC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me internet </w:t>
            </w:r>
            <w:r w:rsidR="00E1262A">
              <w:rPr>
                <w:rStyle w:val="divdocumentright-box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4DC788B1" wp14:editId="7AD3CEBB">
                  <wp:extent cx="3897563" cy="94922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1230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75B02" w14:textId="151B1FA2" w:rsidR="007134CF" w:rsidRDefault="00D443B1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before="200" w:line="360" w:lineRule="atLeast"/>
              <w:ind w:left="2120" w:right="300"/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Aft</w:t>
            </w:r>
            <w:r w:rsidR="00EA09D9">
              <w:rPr>
                <w:rStyle w:val="divdocumentright-boxdatetablesinglecolum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ë</w:t>
            </w:r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si</w:t>
            </w:r>
            <w:proofErr w:type="spellEnd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ko</w:t>
            </w:r>
            <w:r w:rsidR="00EA09D9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m</w:t>
            </w:r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unikimi</w:t>
            </w:r>
            <w:proofErr w:type="spellEnd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me</w:t>
            </w:r>
            <w:r w:rsidR="00586BCE" w:rsidRPr="00586BCE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persona </w:t>
            </w:r>
            <w:proofErr w:type="spellStart"/>
            <w:r w:rsidR="00586BCE" w:rsidRPr="00586BCE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t</w:t>
            </w:r>
            <w:r w:rsidR="00EA09D9">
              <w:rPr>
                <w:rStyle w:val="divdocumentright-boxdatetablesinglecolum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ë</w:t>
            </w:r>
            <w:proofErr w:type="spellEnd"/>
            <w:r w:rsidR="00586BCE" w:rsidRPr="00586BCE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 w:rsidR="00586BCE" w:rsidRPr="00586BCE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nacionaliteteve</w:t>
            </w:r>
            <w:proofErr w:type="spellEnd"/>
            <w:r w:rsidR="00586BCE" w:rsidRPr="00586BCE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 w:rsidR="00586BCE" w:rsidRPr="00586BCE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t</w:t>
            </w:r>
            <w:r w:rsidR="00EA09D9">
              <w:rPr>
                <w:rStyle w:val="divdocumentright-boxdatetablesinglecolum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ë</w:t>
            </w:r>
            <w:proofErr w:type="spellEnd"/>
            <w:r w:rsidR="00586BCE" w:rsidRPr="00586BCE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 w:rsidR="00586BCE" w:rsidRPr="00586BCE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ndryshme</w:t>
            </w:r>
            <w:proofErr w:type="spellEnd"/>
          </w:p>
          <w:p w14:paraId="1D9B23F6" w14:textId="77777777" w:rsidR="007134CF" w:rsidRDefault="00E1262A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2AAED35F" wp14:editId="0FEFABAC">
                  <wp:extent cx="3897563" cy="94922"/>
                  <wp:effectExtent l="0" t="0" r="0" b="0"/>
                  <wp:docPr id="100003" name="Picture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4929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F4BBD" w14:textId="0679BD49" w:rsidR="007134CF" w:rsidRDefault="00586BCE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before="200" w:line="360" w:lineRule="atLeast"/>
              <w:ind w:left="2120" w:right="300"/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proofErr w:type="spellStart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Adaptim</w:t>
            </w:r>
            <w:proofErr w:type="spellEnd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ndaj</w:t>
            </w:r>
            <w:proofErr w:type="spellEnd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ndryshimeve</w:t>
            </w:r>
            <w:proofErr w:type="spellEnd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dinamike</w:t>
            </w:r>
            <w:proofErr w:type="spellEnd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</w:t>
            </w:r>
            <w:r w:rsidR="00EA09D9">
              <w:rPr>
                <w:rStyle w:val="divdocumentright-boxdatetablesinglecolum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ë</w:t>
            </w:r>
            <w:proofErr w:type="spellEnd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pun</w:t>
            </w:r>
            <w:r w:rsidR="00EA09D9">
              <w:rPr>
                <w:rStyle w:val="divdocumentright-boxdatetablesinglecolum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ë</w:t>
            </w:r>
            <w:proofErr w:type="spellEnd"/>
          </w:p>
          <w:p w14:paraId="3CC9746B" w14:textId="7A5F3939" w:rsidR="007134CF" w:rsidRDefault="00E1262A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789995E3" wp14:editId="37180C58">
                  <wp:extent cx="3897563" cy="94922"/>
                  <wp:effectExtent l="0" t="0" r="0" b="0"/>
                  <wp:docPr id="100004" name="Pictur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4569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3339F" w14:textId="77777777" w:rsidR="005F503F" w:rsidRDefault="005F503F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3B92AD5D" w14:textId="10A3D789" w:rsidR="007134CF" w:rsidRDefault="005F503F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P</w:t>
            </w:r>
            <w:r w:rsidR="00EA09D9">
              <w:rPr>
                <w:rStyle w:val="divdocumentright-boxdatetablesinglecolum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ë</w:t>
            </w:r>
            <w:r w:rsidRPr="005F503F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rmbushja</w:t>
            </w:r>
            <w:proofErr w:type="spellEnd"/>
            <w:r w:rsidRPr="005F503F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e </w:t>
            </w:r>
            <w:proofErr w:type="spellStart"/>
            <w:r w:rsidRPr="005F503F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shpejt</w:t>
            </w:r>
            <w:proofErr w:type="spellEnd"/>
            <w:r w:rsidRPr="005F503F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e </w:t>
            </w:r>
            <w:proofErr w:type="spellStart"/>
            <w:r w:rsidRPr="005F503F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detyrave</w:t>
            </w:r>
            <w:proofErr w:type="spellEnd"/>
            <w:r w:rsidRPr="005F503F"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n</w:t>
            </w:r>
            <w:r w:rsidR="00EA09D9">
              <w:rPr>
                <w:rStyle w:val="divdocumentright-boxdatetablesinglecolum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ë</w:t>
            </w:r>
            <w:proofErr w:type="spellEnd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afatin</w:t>
            </w:r>
            <w:proofErr w:type="spellEnd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caktuar</w:t>
            </w:r>
            <w:proofErr w:type="spellEnd"/>
            <w:r w:rsidR="00E1262A">
              <w:rPr>
                <w:rStyle w:val="divdocumentright-box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309E4E95" wp14:editId="44396FF6">
                  <wp:extent cx="3897563" cy="94922"/>
                  <wp:effectExtent l="0" t="0" r="0" b="0"/>
                  <wp:docPr id="100005" name="Picture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9847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119D3C" w14:textId="21CF7E5D" w:rsidR="007134CF" w:rsidRDefault="005F503F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before="200" w:line="360" w:lineRule="atLeast"/>
              <w:ind w:left="2120" w:right="300"/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Patent </w:t>
            </w:r>
            <w:proofErr w:type="spellStart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shoferi</w:t>
            </w:r>
            <w:proofErr w:type="spellEnd"/>
            <w:r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(B)</w:t>
            </w:r>
          </w:p>
          <w:p w14:paraId="474F945F" w14:textId="7B4C72AB" w:rsidR="007134CF" w:rsidRDefault="00E1262A" w:rsidP="009022DB">
            <w:pPr>
              <w:pStyle w:val="ratvcontainer"/>
              <w:ind w:left="2120" w:right="300"/>
              <w:rPr>
                <w:rStyle w:val="singlecolumnspanpaddedlinenth-child1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6A89154B" wp14:editId="2802D1CA">
                  <wp:extent cx="3897563" cy="94922"/>
                  <wp:effectExtent l="0" t="0" r="0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7231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BDA20" w14:textId="192F25A8" w:rsidR="007134CF" w:rsidRDefault="007134CF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22EBE0C2" w14:textId="77777777" w:rsidR="007134CF" w:rsidRDefault="00E1262A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8560"/>
            </w:tblGrid>
            <w:tr w:rsidR="007134CF" w14:paraId="5DF7DEC0" w14:textId="77777777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14:paraId="4E1A31DE" w14:textId="211559A6" w:rsidR="007134CF" w:rsidRDefault="00DC29C6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proofErr w:type="spellStart"/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Gjuh</w:t>
                  </w:r>
                  <w:r w:rsidR="008327D8"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ë</w:t>
                  </w: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t</w:t>
                  </w:r>
                  <w:proofErr w:type="spellEnd"/>
                </w:p>
              </w:tc>
            </w:tr>
          </w:tbl>
          <w:p w14:paraId="09294212" w14:textId="77777777" w:rsidR="007134CF" w:rsidRDefault="00E1262A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14:paraId="0ED8699C" w14:textId="55B069E1" w:rsidR="007134CF" w:rsidRDefault="001B27B1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Shqip-Gjuha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amtare</w:t>
            </w:r>
            <w:proofErr w:type="spellEnd"/>
            <w:r w:rsidR="00E1262A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  <w:p w14:paraId="1F583A93" w14:textId="77777777" w:rsidR="007134CF" w:rsidRDefault="00E1262A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6B6D7994" wp14:editId="61DE0239">
                  <wp:extent cx="3897563" cy="94922"/>
                  <wp:effectExtent l="0" t="0" r="0" b="0"/>
                  <wp:docPr id="100008" name="Pictur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5348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BD606" w14:textId="590B690A" w:rsidR="007134CF" w:rsidRDefault="001B27B1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before="200" w:line="360" w:lineRule="atLeast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Gjuha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Gjerman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-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Niveli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B1</w:t>
            </w:r>
            <w:r w:rsidR="00E1262A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</w:p>
          <w:p w14:paraId="24DE55A2" w14:textId="77777777" w:rsidR="007134CF" w:rsidRDefault="00E1262A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1D082E6F" wp14:editId="5DEA171D">
                  <wp:extent cx="3897563" cy="94922"/>
                  <wp:effectExtent l="0" t="0" r="0" b="0"/>
                  <wp:docPr id="100009" name="Picture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929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7FD33" w14:textId="46B0AA8F" w:rsidR="007134CF" w:rsidRDefault="00CD0FCC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before="200" w:line="360" w:lineRule="atLeast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Gjuha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Angleze</w:t>
            </w:r>
            <w:r w:rsidR="001B27B1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-Niveli</w:t>
            </w:r>
            <w:proofErr w:type="spellEnd"/>
            <w:r w:rsidR="001B27B1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B1</w:t>
            </w:r>
          </w:p>
          <w:p w14:paraId="7C093CBB" w14:textId="77777777" w:rsidR="007134CF" w:rsidRDefault="00E1262A">
            <w:pPr>
              <w:pStyle w:val="ratvcontainer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sz w:val="22"/>
                <w:szCs w:val="22"/>
              </w:rPr>
              <w:drawing>
                <wp:inline distT="0" distB="0" distL="0" distR="0" wp14:anchorId="7885959D" wp14:editId="37C99F52">
                  <wp:extent cx="3897563" cy="94922"/>
                  <wp:effectExtent l="0" t="0" r="0" b="0"/>
                  <wp:docPr id="100010" name="Pictur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2445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27CB82" w14:textId="77777777" w:rsidR="007134CF" w:rsidRDefault="00E1262A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7134C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75BB5017-637B-422C-A755-1A106589F0D0}"/>
    <w:embedBold r:id="rId2" w:fontKey="{EE24A937-7D52-4E5D-B5A9-F844C8BE38D8}"/>
    <w:embedItalic r:id="rId3" w:fontKey="{3144C5AD-6270-4FF0-9B3A-8DD3E5AA79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CE1548-E0C4-448A-90D1-6DBDBF4D1A9C}"/>
    <w:embedBold r:id="rId5" w:fontKey="{E7828C4D-32BA-425E-B249-422CBDBF64C0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Bold r:id="rId6" w:fontKey="{813520F6-DFA2-43F0-B7E8-5138712D7E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1DE4228-D93D-4A3B-A86A-309A64DF2633}"/>
    <w:embedBold r:id="rId8" w:fontKey="{609D5247-F1E1-43D4-8E2D-3E40768E612C}"/>
    <w:embedItalic r:id="rId9" w:fontKey="{36AAFFA2-4B6F-46A4-9EB8-EBE45C2A54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4E161D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0841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E5A4C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A9A05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EA4D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F726E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E36B1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072830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C9813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E1062C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08A87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5188B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A921F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81AB8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83A7E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BC90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B822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8E74B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2124D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DE4E3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2CC75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D5A4E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6BC509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F2C70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782F4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A3CEF5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BC0F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3B687C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DEE8C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4466DC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19CAF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26B2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2AB7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2A231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349D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D1C0D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A0067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5266C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672A1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CD2D7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8ACD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BDA715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EF843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3F863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9E27BF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B1CEDB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8E220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C988F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E7059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110EC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C46CAD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28E97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42E0D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55C23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4CF"/>
    <w:rsid w:val="00066075"/>
    <w:rsid w:val="00076144"/>
    <w:rsid w:val="0007785F"/>
    <w:rsid w:val="00096A6A"/>
    <w:rsid w:val="000A2810"/>
    <w:rsid w:val="000A4442"/>
    <w:rsid w:val="000D7F31"/>
    <w:rsid w:val="001643CC"/>
    <w:rsid w:val="001B27B1"/>
    <w:rsid w:val="001B791F"/>
    <w:rsid w:val="001C7E8D"/>
    <w:rsid w:val="002049EB"/>
    <w:rsid w:val="00266D9E"/>
    <w:rsid w:val="0028382E"/>
    <w:rsid w:val="00290019"/>
    <w:rsid w:val="002A5FAE"/>
    <w:rsid w:val="002B7713"/>
    <w:rsid w:val="002C6A29"/>
    <w:rsid w:val="0030334E"/>
    <w:rsid w:val="003141B9"/>
    <w:rsid w:val="00381492"/>
    <w:rsid w:val="003D4EB1"/>
    <w:rsid w:val="00467851"/>
    <w:rsid w:val="00480F81"/>
    <w:rsid w:val="0052458D"/>
    <w:rsid w:val="0053282A"/>
    <w:rsid w:val="00586BCE"/>
    <w:rsid w:val="005901D0"/>
    <w:rsid w:val="005B3D4F"/>
    <w:rsid w:val="005B7207"/>
    <w:rsid w:val="005C5530"/>
    <w:rsid w:val="005C58CD"/>
    <w:rsid w:val="005E2AD5"/>
    <w:rsid w:val="005F503F"/>
    <w:rsid w:val="0060132C"/>
    <w:rsid w:val="00610E47"/>
    <w:rsid w:val="00635EA5"/>
    <w:rsid w:val="00645EC9"/>
    <w:rsid w:val="007134CF"/>
    <w:rsid w:val="0073163A"/>
    <w:rsid w:val="007317A5"/>
    <w:rsid w:val="00742AD2"/>
    <w:rsid w:val="0074392A"/>
    <w:rsid w:val="00796707"/>
    <w:rsid w:val="008150B8"/>
    <w:rsid w:val="008327D8"/>
    <w:rsid w:val="0085151C"/>
    <w:rsid w:val="00901963"/>
    <w:rsid w:val="009022DB"/>
    <w:rsid w:val="00945AD5"/>
    <w:rsid w:val="009820FF"/>
    <w:rsid w:val="009A36BC"/>
    <w:rsid w:val="00A22554"/>
    <w:rsid w:val="00B0109D"/>
    <w:rsid w:val="00BB467F"/>
    <w:rsid w:val="00BB4A8D"/>
    <w:rsid w:val="00C24D73"/>
    <w:rsid w:val="00C63D4C"/>
    <w:rsid w:val="00C92E52"/>
    <w:rsid w:val="00CA7378"/>
    <w:rsid w:val="00CD0FCC"/>
    <w:rsid w:val="00D07D65"/>
    <w:rsid w:val="00D312EB"/>
    <w:rsid w:val="00D443B1"/>
    <w:rsid w:val="00D550F3"/>
    <w:rsid w:val="00D70797"/>
    <w:rsid w:val="00D84998"/>
    <w:rsid w:val="00DC29C6"/>
    <w:rsid w:val="00DC6A91"/>
    <w:rsid w:val="00DF153D"/>
    <w:rsid w:val="00E1262A"/>
    <w:rsid w:val="00E201E9"/>
    <w:rsid w:val="00E21419"/>
    <w:rsid w:val="00E21E0A"/>
    <w:rsid w:val="00EA09D9"/>
    <w:rsid w:val="00F6467D"/>
    <w:rsid w:val="00FC1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674C7"/>
  <w15:docId w15:val="{B1BD990D-103D-4319-967A-8ABCBFF33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divdocumentleft-box">
    <w:name w:val="div_document_left-box"/>
    <w:basedOn w:val="DefaultParagraphFont"/>
    <w:rPr>
      <w:color w:val="FFFFFF"/>
      <w:shd w:val="clear" w:color="auto" w:fill="003D73"/>
    </w:rPr>
  </w:style>
  <w:style w:type="paragraph" w:customStyle="1" w:styleId="divdocumentleft-boxsection">
    <w:name w:val="div_document_left-box_section"/>
    <w:basedOn w:val="Normal"/>
  </w:style>
  <w:style w:type="paragraph" w:customStyle="1" w:styleId="divdocumentleft-boxsectionnth-child1sectiongapdiv">
    <w:name w:val="div_document_left-box_section_nth-child(1)_sectiongapdiv"/>
    <w:basedOn w:val="Normal"/>
    <w:rPr>
      <w:vanish/>
    </w:rPr>
  </w:style>
  <w:style w:type="paragraph" w:customStyle="1" w:styleId="divdocumentdivparagraphfirstparagraph">
    <w:name w:val="div_document_div_paragraph_firstparagraph"/>
    <w:basedOn w:val="Normal"/>
  </w:style>
  <w:style w:type="paragraph" w:customStyle="1" w:styleId="divdocumentname">
    <w:name w:val="div_document_name"/>
    <w:basedOn w:val="Normal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Pr>
      <w:shd w:val="clear" w:color="auto" w:fill="003D73"/>
    </w:rPr>
  </w:style>
  <w:style w:type="paragraph" w:customStyle="1" w:styleId="divdocumentleft-boxdivsectiontitleParagraph">
    <w:name w:val="div_document_left-box_div_sectiontitle Paragraph"/>
    <w:basedOn w:val="Normal"/>
    <w:pPr>
      <w:shd w:val="clear" w:color="auto" w:fill="003D73"/>
    </w:pPr>
    <w:rPr>
      <w:shd w:val="clear" w:color="auto" w:fill="003D73"/>
    </w:rPr>
  </w:style>
  <w:style w:type="table" w:customStyle="1" w:styleId="divdocumentleft-boxdivheading">
    <w:name w:val="div_document_left-box_div_heading"/>
    <w:basedOn w:val="TableNormal"/>
    <w:tblPr/>
    <w:trPr>
      <w:hidden/>
    </w:trPr>
  </w:style>
  <w:style w:type="paragraph" w:customStyle="1" w:styleId="left-boxheadinggapdiv">
    <w:name w:val="left-box_headinggapdiv"/>
    <w:basedOn w:val="Normal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</w:style>
  <w:style w:type="paragraph" w:customStyle="1" w:styleId="divdocumentaddresssinglecolumn">
    <w:name w:val="div_document_address_singlecolumn"/>
    <w:basedOn w:val="Normal"/>
    <w:rPr>
      <w:color w:val="FFFFFF"/>
    </w:rPr>
  </w:style>
  <w:style w:type="paragraph" w:customStyle="1" w:styleId="txtBold">
    <w:name w:val="txtBold"/>
    <w:basedOn w:val="Normal"/>
    <w:rPr>
      <w:b/>
      <w:bCs/>
    </w:rPr>
  </w:style>
  <w:style w:type="paragraph" w:customStyle="1" w:styleId="divdocumentleft-boxParagraph">
    <w:name w:val="div_document_left-box Paragraph"/>
    <w:basedOn w:val="Normal"/>
    <w:pPr>
      <w:pBdr>
        <w:top w:val="none" w:sz="0" w:space="15" w:color="auto"/>
        <w:bottom w:val="none" w:sz="0" w:space="15" w:color="auto"/>
      </w:pBdr>
      <w:shd w:val="clear" w:color="auto" w:fill="003D73"/>
    </w:pPr>
    <w:rPr>
      <w:color w:val="FFFFFF"/>
      <w:shd w:val="clear" w:color="auto" w:fill="003D73"/>
    </w:rPr>
  </w:style>
  <w:style w:type="character" w:customStyle="1" w:styleId="divdocumentright-box">
    <w:name w:val="div_document_right-box"/>
    <w:basedOn w:val="DefaultParagraphFont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</w:style>
  <w:style w:type="paragraph" w:customStyle="1" w:styleId="divdocumentright-boxsummaryparagraph">
    <w:name w:val="div_document_right-box_summary_paragraph"/>
    <w:basedOn w:val="Normal"/>
  </w:style>
  <w:style w:type="paragraph" w:customStyle="1" w:styleId="divdocumentright-boxsummaryparagraphsinglecolumn">
    <w:name w:val="div_document_right-box_summary_paragraph_singlecolumn"/>
    <w:basedOn w:val="Normal"/>
  </w:style>
  <w:style w:type="paragraph" w:customStyle="1" w:styleId="p">
    <w:name w:val="p"/>
    <w:basedOn w:val="Normal"/>
  </w:style>
  <w:style w:type="paragraph" w:customStyle="1" w:styleId="divdocumentsectiongapdiv">
    <w:name w:val="div_document_sectiongapdiv"/>
    <w:basedOn w:val="Normal"/>
    <w:pPr>
      <w:spacing w:line="400" w:lineRule="atLeast"/>
    </w:pPr>
  </w:style>
  <w:style w:type="character" w:customStyle="1" w:styleId="divdocumentemptycell">
    <w:name w:val="div_document_emptycell"/>
    <w:basedOn w:val="DefaultParagraphFont"/>
  </w:style>
  <w:style w:type="paragraph" w:customStyle="1" w:styleId="divdocumentemptycellParagraph">
    <w:name w:val="div_document_emptycell Paragraph"/>
    <w:basedOn w:val="Normal"/>
  </w:style>
  <w:style w:type="character" w:customStyle="1" w:styleId="divdocumentright-boxpaddedlinedate-content">
    <w:name w:val="div_document_right-box_paddedline_date-content"/>
    <w:basedOn w:val="DefaultParagraphFont"/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</w:style>
  <w:style w:type="paragraph" w:customStyle="1" w:styleId="divdocumentright-boxsectionexperiencesinglecolumnpaddedline">
    <w:name w:val="div_document_right-box_section_experience_singlecolumn_paddedline"/>
    <w:basedOn w:val="Normal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pPr>
      <w:pBdr>
        <w:right w:val="none" w:sz="0" w:space="15" w:color="auto"/>
      </w:pBdr>
    </w:p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table" w:customStyle="1" w:styleId="divdocumentsectionexperienceparagraph">
    <w:name w:val="div_document_section_experience_paragraph"/>
    <w:basedOn w:val="TableNormal"/>
    <w:tblPr/>
    <w:trPr>
      <w:hidden/>
    </w:trPr>
  </w:style>
  <w:style w:type="paragraph" w:customStyle="1" w:styleId="divdocumentright-boxsectioneducationsinglecolumnpaddedline">
    <w:name w:val="div_document_right-box_section_education_singlecolumn_paddedline"/>
    <w:basedOn w:val="Normal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Pr>
      <w:sz w:val="28"/>
      <w:szCs w:val="28"/>
    </w:rPr>
  </w:style>
  <w:style w:type="character" w:customStyle="1" w:styleId="divdocumentprogramline">
    <w:name w:val="div_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tblPr/>
    <w:trPr>
      <w:hidden/>
    </w:trPr>
  </w:style>
  <w:style w:type="paragraph" w:customStyle="1" w:styleId="divdocumentright-boxparagraphsinglecolumn">
    <w:name w:val="div_document_right-box_paragraph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ratvcontainer">
    <w:name w:val="ratvcontainer"/>
    <w:basedOn w:val="Normal"/>
    <w:pPr>
      <w:spacing w:line="280" w:lineRule="atLeast"/>
    </w:pPr>
  </w:style>
  <w:style w:type="paragraph" w:customStyle="1" w:styleId="divdocumentsectionparagraph">
    <w:name w:val="div_document_section_paragraph"/>
    <w:basedOn w:val="Normal"/>
    <w:pPr>
      <w:pBdr>
        <w:left w:val="none" w:sz="0" w:space="15" w:color="auto"/>
        <w:right w:val="none" w:sz="0" w:space="15" w:color="auto"/>
      </w:pBdr>
    </w:pPr>
  </w:style>
  <w:style w:type="table" w:customStyle="1" w:styleId="divdocument">
    <w:name w:val="div_document"/>
    <w:basedOn w:val="TableNormal"/>
    <w:tblPr/>
    <w:trPr>
      <w:hidden/>
    </w:trPr>
  </w:style>
  <w:style w:type="character" w:customStyle="1" w:styleId="ECVContactDetails">
    <w:name w:val="_ECV_ContactDetails"/>
    <w:rsid w:val="00FC18DF"/>
    <w:rPr>
      <w:rFonts w:ascii="Arial" w:hAnsi="Arial" w:cs="Arial" w:hint="default"/>
      <w:color w:val="3F3A3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FjoralbaZeqiriScientist</vt:lpstr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FjoralbaZeqiriScientist</dc:title>
  <dc:creator>Florim</dc:creator>
  <cp:lastModifiedBy>HP</cp:lastModifiedBy>
  <cp:revision>167</cp:revision>
  <cp:lastPrinted>2021-06-11T02:14:00Z</cp:lastPrinted>
  <dcterms:created xsi:type="dcterms:W3CDTF">2021-06-10T23:02:00Z</dcterms:created>
  <dcterms:modified xsi:type="dcterms:W3CDTF">2021-07-20T01:05:00Z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e30e69e4-b37f-4f53-acc6-75de5a5b2ea4</vt:lpwstr>
  </property>
  <property fmtid="{D5CDD505-2E9C-101B-9397-08002B2CF9AE}" pid="3" name="x1ye=0">
    <vt:lpwstr>+FYAAB+LCAAAAAAABAAUmzVy5VAUBRekQEyhmJmViZnpS6sfT+ByZJf83r3ndNeXRZhlOBzCRUKgERIWIYIScJimWBSlRI7FY4Ailz5Mfv74HNmE8bQkVACQFuAoUJiel1/fb9tm0au8eku82DR9X18dvt713NOEcK1njwTMq7+6PbnfFNU3CWnajFP4dlXsFo0Cc8phSivF3mJDcxyTEWyCSvVJ9ZNAPoc4UcgE9K5B1yhHBwVF3MUIq4jDgl0</vt:lpwstr>
  </property>
  <property fmtid="{D5CDD505-2E9C-101B-9397-08002B2CF9AE}" pid="4" name="x1ye=1">
    <vt:lpwstr>H6npbEQ+/Kn9orWa2k5DEfRGfh+ijnprCQ62q+AXZNG18V/dUCzOnTq9TitEJ/nPXXxJbPpjdU3I5grD0DlJbAi2EYBSh6CU5DTAg0DBqDPRFVxjU0wAUXxFFKX/0a/GWGz8wUtO07C8N7xW0OY9/phGN7jihqP2LVz7hxCevKxV+7juQzTxY92OzavK96/Cz72BRYmNDvdUkwQJsjEQwOtyIu8TNWRXl2BzNORAFBn9RUoi3Q7DnEl5wjrJkAk</vt:lpwstr>
  </property>
  <property fmtid="{D5CDD505-2E9C-101B-9397-08002B2CF9AE}" pid="5" name="x1ye=10">
    <vt:lpwstr>tXeIeiA9eL6IfsvOf8Doj0YOlk+JG0hv54I19Lr+JoFaMdMKFSs/YFeYJ7rUNjaEEcq8DYf0Y8SibwUQdTqZPCtPlkFJYCnPV3SOgeksTYtByu9/nuJW7FGsYvghox1u3KhYk4ovn+rQR2ZL6+kZJB1c1g61lwYcWWYLHgjDJhqxu4d2Vf5m2mhNH0ytL9ovLnl5IuIRNSvE4x0oUVWEa95xctOoS0msx7nhuBzoePNqf41n5QsSabbJs4faMmI</vt:lpwstr>
  </property>
  <property fmtid="{D5CDD505-2E9C-101B-9397-08002B2CF9AE}" pid="6" name="x1ye=11">
    <vt:lpwstr>4/2Dcq6NnBcGno3XQc2K/8MlLBfcSuHoQ4H3tRft2yefjd35hMytU22tWkhBVmOIkiA17zCHDdrN9pJZNNNx2X0tyHp67cNqTwTxY7shH+CvgJqSIKq8hER3IQEPpIZVlax+fdD5L1fTAb8siPaWXiWeOn0Otvu/7LMObU5OMS67GpQiN8oV6hfNhh/wY/lBApY08TraEsjk5bF/gELs/qz766uBrIFoONMpFgK9CDLXGlH8VCrc+iGirmWbnG9</vt:lpwstr>
  </property>
  <property fmtid="{D5CDD505-2E9C-101B-9397-08002B2CF9AE}" pid="7" name="x1ye=12">
    <vt:lpwstr>WWNkp3sLGB8NMvfAankTd2QQj7H1/rbblZPJl2Z/eBAJ5Q7DcTqHOWJ7rVEOl6O/75QGITKp4Bd5RWiKPTYlgmxC6LmMYDw1CQzq0NHw5iqQ9uH2ObFmUUX7N0CTAVz8pQhUyDgIKVzwusEgbpU2jdH05zfhEjDYPpCkW1LUDESirPqip6J+BxYzT6Be4KYgXP/0ZyIzr8nyPPz9dZYCAjoDSRGmDYemXYXjoB7l67d6WYHrbr3m4m++oGT1jb2</vt:lpwstr>
  </property>
  <property fmtid="{D5CDD505-2E9C-101B-9397-08002B2CF9AE}" pid="8" name="x1ye=13">
    <vt:lpwstr>Bv6ko9a8lDJIND8/ZeyldkOpNegLUuGJ7UByNzPnPwCJSfZvaQKn98kDTB5gIMlwisjB5p4f6noeDjOY0NmbjfdJ65ekPKblzlGoofuSUtK7wtO+fZpXM+Mir63g/JFuTE/34OxmdPyY52fLDKv0eAkeaJMnJas8Q2pjJlRN5IE3eJaWtM0HF1pNDRa2fsGuRZMm6gQ5LEH/Yfu6mjam38/SQ1nDk4j0AtudPe/2/XF/e3AvewkLteKkq5yuO7l</vt:lpwstr>
  </property>
  <property fmtid="{D5CDD505-2E9C-101B-9397-08002B2CF9AE}" pid="9" name="x1ye=14">
    <vt:lpwstr>E7bj1dvFhulnlUgv7I05ZHFt0VfGN4FOiUPzJS3c2kBCw/pD2to/hU/qQuAQNo44BlxUicLFiL/ktcER2IhMT8BjempOdXs0/ChfbKnqaV0V1gecuJL8qaI2azN/PI2G1OxXhVRLKbFsTB6DZlWmaZ+oei6/XjMCYwaoq7j2savBi82km1OCzoxGa0PqUngTaCryjOkjHi7pHs4kUOZUELYDpc4O66xQE/x1/hBtB7AOEXObj4dzyX0aBkqrgdL</vt:lpwstr>
  </property>
  <property fmtid="{D5CDD505-2E9C-101B-9397-08002B2CF9AE}" pid="10" name="x1ye=15">
    <vt:lpwstr>wIuSciDSQUofZXkAuIKdnGpuv1CkJCZesgCg680UKowShZyUllulKJEtNGQTFeCBvdEhaO3PKW0z95/ih4GaWoqL/ZTzy8q14QZSos6P3IvRIC0d73eBAmktBxi1cWxkhPA03u3/gSCp2WxJ/pMf9AAdRol9icdGJ2W93lSlsVksR0oZwv8T4FWECVzkchk68X/mGZLdBSW5XOtq5/uFKi9HSExZ6UOwq6aJ/AxZSsmICzq/PxufMo5oBwDqsH7</vt:lpwstr>
  </property>
  <property fmtid="{D5CDD505-2E9C-101B-9397-08002B2CF9AE}" pid="11" name="x1ye=16">
    <vt:lpwstr>FRuJ/WoM6fr8r/IZE72dne0zZaOyKAMQ3CyafWl7n8K0eVBugnlffa7zeqgu/pam9KWkT1dAUMwjeE8rUekr+vGsLgw661zq18R1hQ9FVxswIzwsBwpRCiMe71H1Uby2b7Wr36TNlIQJTedtNMRUuqrUhIF90t8F/pnmjxDL0+B/4qGUGrHbiedsjEsJ42pwDHy8ky5XVZviQiYvXOPcjC9AFriKXmXI/dRXGO7BK28QtAbiBM3JHJPH3FGI0u9</vt:lpwstr>
  </property>
  <property fmtid="{D5CDD505-2E9C-101B-9397-08002B2CF9AE}" pid="12" name="x1ye=17">
    <vt:lpwstr>SCg3jOc1PSxwHmVhVUcOlSIUO9HKNWxMvo+SpiapRi8DjqbpWPPWqD7VP/IyW6/Jpqqx5NTrUy2W2beTDmgMDsZM0NnxDnJrGCN2b3QvoljBXaxD5O78422eT3wubDTj57+j+IstkS1yRXTgPIVTbXUoSz772iEykhFIl2CSWBt+JgpW36V4xcjXe/CF45SaCRR1P3VT+OM5WxWts1VEr0FBDcX7jOl8nzpOKM7UiYXDeMqlIZvmd8QeOuAyAeE</vt:lpwstr>
  </property>
  <property fmtid="{D5CDD505-2E9C-101B-9397-08002B2CF9AE}" pid="13" name="x1ye=18">
    <vt:lpwstr>gSjxY0Aad89CHZ7rQwLA6hgvvqxgZSvTQ7cjzVMiGXe8Mca0n+Xt24CkzFBAWwbnEbyhs5B7FFSEuAxCWx3jkTLGTE/+6VG8Mo3CHt/gtryTEhbKt9/aHkMmwkoKQvZinxgnA4PYc279GZMTGZ2A30FnSxBWLb/Q8n4WsJqlsuXw4hifVLBrGTAHe9oELSmm5hCYdM+IkBQJVevwOO86Q7usukgR682UUyFOILkj/wf+tb1iWQRN6gyvInbGnq3</vt:lpwstr>
  </property>
  <property fmtid="{D5CDD505-2E9C-101B-9397-08002B2CF9AE}" pid="14" name="x1ye=19">
    <vt:lpwstr>cGpUlmyCz8xlwqSe0OnTA1ERTJItZVet/PTpxCcGvxsH253fU8fZiy9h5fMjbyAjIwaAFw70DZo+hV/dA2hUEm7ZKUe8+VQwZfiGU7dtaLXgDP3pvl7RoNIMiulWiLVDVyCAFvm8PeJYe0nwBzggRVcsOUwKX/logK5yRSdhfIOTfl0TnF95gPDU4SApVu/VDaWHJesoPqgy30/IkY3MBRzpmsbtyAXan3vU3vy5zvQFpeS4FP1pL3iM29t7ltm</vt:lpwstr>
  </property>
  <property fmtid="{D5CDD505-2E9C-101B-9397-08002B2CF9AE}" pid="15" name="x1ye=2">
    <vt:lpwstr>30mOYai8zTlSV2lDpQc+VxlGuwaUORg3VyqC5NTBtJ4V5+P3vBM8QR/o6CCcAjPFa95eibOkz+1kGRsCNcReVfhpR2ednOY4S0u7PjC2U4tt8uOfkrzCHp07DtrxToCTK/ma8J+TS8G/7xcUxnvadgJKyhJZDxVEL8wq/cgj0hFqCqvN0kxGvuuQaUnFV57HpentyU1U/eJIm1b9kzWvBQHVozW1MecCudloSngJrTwRBl73KC6eq+HpckSU7Cx</vt:lpwstr>
  </property>
  <property fmtid="{D5CDD505-2E9C-101B-9397-08002B2CF9AE}" pid="16" name="x1ye=20">
    <vt:lpwstr>H+20+nuKz4Fo1MmgnZ3ajdO/dGGnzzeH8FEElHLTcSY1gO/UxMYdjEoT2mmJ17okQZf9H9+GvxLUw9EhICMkNZAuFkv0Af1TdGN3TpQgunNiLzF9fe8oC8HLq7MRvb8IqvTL/tO0vYHFP1sJd74s1KOd9YrPU+fHEfvFNsDvntQmUhKQbi7RYLc2hyQLKlqtFMFYnlepXJxGloX4xH0NC4E3Jfj9Hq0KIsrYlvRF67urqmLL9Yg7OvUKnztxZGO</vt:lpwstr>
  </property>
  <property fmtid="{D5CDD505-2E9C-101B-9397-08002B2CF9AE}" pid="17" name="x1ye=21">
    <vt:lpwstr>7BT648nTv7wJ/7X4ycm5cvxV9sXBEQdWr/2RE/bMMslq8Bs8Z8hcQrjzKlDhVZ3rux0lnssYDBBuvNhy9ZDsr++zPQ8sf0tMSwzwuiQYWq6LvUqRowhMYv2a1uBrOvJOlVP8LKJ1AznRwh11+Wbugk9Ohl40R2kpdyzpJqa46TiyyFWSg1YH3nqUCFR2QhL2CJNemwPtBezslZ5Ac6sIqWjt8SXp9hErDSPqvC/jgPM+Qk7SiSnbctSWImYG7R1</vt:lpwstr>
  </property>
  <property fmtid="{D5CDD505-2E9C-101B-9397-08002B2CF9AE}" pid="18" name="x1ye=22">
    <vt:lpwstr>UhGJmHPi6Bp4HuIQC+kTMjAXVKwY4qLk2eqcWjVlDjGz9uVTjh3B9AzEnbvGsY0epal53LF3KifNfLo/dkNB/jTzYvx1qPOP2b6VUtX4atIxVSnYb2NlgNxpt3TgJjuIKb1RT723/PyoYQh9i0Y3yygS2KBzsicJztM/M0ZyzHSQYPzKP4FhH5dwPA9rep0hAvA5HH11+s1pt7SeGslfCZhjEUcHPvtGGCn9zXS2VQM4E7zWp1qyEjo0amIXaeA</vt:lpwstr>
  </property>
  <property fmtid="{D5CDD505-2E9C-101B-9397-08002B2CF9AE}" pid="19" name="x1ye=23">
    <vt:lpwstr>gtvd8AAH3mFT2Akq2kpw1rxUq69DJZ9IIJMYvpzNA260EMHUps174yC4fqE9ZIOBXIFGNfyF/UAj9Ju2HvsnwnAmOzS4ail9HqR9Pin1NKvWtorhHKjycBc/7NiG5M9lrTlCU33oHD44BLbFmJQ6sdO51BAq09efR9jDo1B9OqyUuZ527uAK/6DQZ2neszvRMwmw4vVks6DjFqfK58EKiRKd/2Uj0PomuvmWnZoivUvKGnPEs2dgst49fBYa3aY</vt:lpwstr>
  </property>
  <property fmtid="{D5CDD505-2E9C-101B-9397-08002B2CF9AE}" pid="20" name="x1ye=24">
    <vt:lpwstr>ARwyLaXBfIXeUnsv0NBZMnbdh0MJ8XOZEzSY5mpyTh79y/8aznHqtp6DzAjL+yM6Rd74UHq+zqzzdJ5vULRp8KskIlCt0h1mFfobNmnUBGl+JN9JckQL3ewBuHJd58CfFfFUlOytB+ku3eslKaj4ganDIXi6epawGQtfh5AI0XmClubfqCSKjjinyJ2Ss3OqnezGg9CPOYZcwAYrNT61scr1REwWio7mha9SvTICRca9+0lwTdU/AyH1qYIOxBs</vt:lpwstr>
  </property>
  <property fmtid="{D5CDD505-2E9C-101B-9397-08002B2CF9AE}" pid="21" name="x1ye=25">
    <vt:lpwstr>Q4acRRy2sNIlACdDVFjA78XqeHyYOd5vtu/nudU1tp7UxnA+KcFk08kApUDRmmPF1LiglQBoiRmn+0iXY5K+MNy/g11d+C2D6Y8jKDxpdR7OsSvqAMVWMT/vR3owJB8QiYYNORT2HnQFXRUvUj+x4Op0gOdCOXTnJP1jZCmpg2lNx5pmr8yynU7utEll67GLuirc9sDvMq9PLPUmf8lg+ShjSsDAe2hdLlxPh3GhA+LPLLsJuN1D/5tIGCvvBGv</vt:lpwstr>
  </property>
  <property fmtid="{D5CDD505-2E9C-101B-9397-08002B2CF9AE}" pid="22" name="x1ye=26">
    <vt:lpwstr>2qsydkzK2wzBv1pDwDWRO/1E/+xY3UyO+f/PSzVSy/swiI+kv8HqVUKONxbi4TbW+fVKSRHiJhFa+n9WCmWUBjDYuT4Q5zd432TvPvZOrQ6vnj3h8HurloJ+MSN0j0jLS2UU5bCwTVIyzC3lLz8yVIlJthoDwuF1arymEPlV9DgHnBe/5uVC6CkTxS9vO/OCBEEBn7D8sQkF1B308/LbpQUCpLDxk2Z1VMTBxrTBtBVRLdn7OF9xJg5Ub6A1PHT</vt:lpwstr>
  </property>
  <property fmtid="{D5CDD505-2E9C-101B-9397-08002B2CF9AE}" pid="23" name="x1ye=27">
    <vt:lpwstr>VVHoTz+iXfmThxEKdKKFajx2D8jTpDjuPIYJ/O0+vMQFA54/E+7uKva/Bl+78sAub7NPU4KXSbemUQiyEADOuLDajtUewKel/cxhvuJN8CLGTwKxKd+GO6BzB9+D6iEYnxCrU/IdgNeiANbdb30R24VwIKRlBefwROWyMNklQbpOBDhQyHG+5dejKqlxXIqxxpT3vNEwt+crSyEjF8pD6DEPDk3enKnIE6ppZvbk8/8/q26WY2Elji1VG97Gnpb</vt:lpwstr>
  </property>
  <property fmtid="{D5CDD505-2E9C-101B-9397-08002B2CF9AE}" pid="24" name="x1ye=28">
    <vt:lpwstr>/0yzD/6U58D45W/FpbDz9Crss5HgIYX8y+7DlsNVFe5Z6n9G5RfHeXiDc6N3ybwCL0wENo/AGFaQGvv6pSOe2iW5B/uqldFkJrfDQuygagc+CzP8UHkd4dkNhthsxv7x6nDL5wcojKeTxbOtXLhvT6QDYu3OykBSgx1eNeE7SGTPKcSe93VL2N7eWpaVbUBE/EjRDAcIiVsodS7St3jpjm9PHoca6gJ03TbQAlIpb1MS0kT8klippXwgOC27dIN</vt:lpwstr>
  </property>
  <property fmtid="{D5CDD505-2E9C-101B-9397-08002B2CF9AE}" pid="25" name="x1ye=29">
    <vt:lpwstr>BoE/6Uzf692Lq7RwSZsjc0XoEx6HJAxnc+Zfbrf+ZUet6HjxgPqiFZ0v01o84wO5mkXEoXd+z4u97KB2vJrppxl97+lI/xH8ZylN5++5riIIUOoCRp1Bb40cO3NIx7DiSCUzS8Ee06uWCYz5ytLgZjDxuvt8TLOTY3mwepzCDlqR8nn9oYfi1XW+vSpsFqA45tEive93H+o1bdyqZSPw33mYUk73viaIsids2U3JCXrFyF8wtnX++uhwapA2dEt</vt:lpwstr>
  </property>
  <property fmtid="{D5CDD505-2E9C-101B-9397-08002B2CF9AE}" pid="26" name="x1ye=3">
    <vt:lpwstr>1trrlPbTNZ05NUgeZrmXJ1L+QR2ETRJtqCn2+DmNHRaFgCO7jwqhqJPjJ75fxcePKIqrvnHPgawUYYwXKdVBd06ppxomvKruDJQvNqAXpmaQCvsYUeKFe+CGGGyMvgrR2h4NQqLaP0yy3/qVT+sJT97c82GlX1f8unKbDbVDa+iGd/wocgSwO7H3IAsos839wt/vUzUKLJQmNka6+Pjq3cw2ZSvow1/8VC7esNSIuJCbaXYh6RPB+s09Dnp1Pty</vt:lpwstr>
  </property>
  <property fmtid="{D5CDD505-2E9C-101B-9397-08002B2CF9AE}" pid="27" name="x1ye=30">
    <vt:lpwstr>gw/8Qx+OKIupqVSVrq9efif9L2bheme1Gji81fRoxQDGmA/dnX35QCkB4wnefeBT1C+SYnljEvCdFk63hIwS1SuJLwH01Jww/YvJwk1ehx7kSy+X0hcde481FaBhj7IxfDssDtoP4aLIJ96Lg1q71U6l6bp1gWjLDCMJJcbORMmmZ0CruZ3JNQ3/xz1PFlM4IOqHktH/Bu4OY3YCJoTpk4OwySmUzl3MguvQYdpmYwoclcWq2LOka42Hse8zWhX</vt:lpwstr>
  </property>
  <property fmtid="{D5CDD505-2E9C-101B-9397-08002B2CF9AE}" pid="28" name="x1ye=31">
    <vt:lpwstr>aOy+OguT5GH5WYCTz12Yxj/6tn9G97WxfApdNc/13Rxe+QZiTogdvmFYvCYsJVDr+T4iZItaHNZ7F+Eg2WZKXgxP9UYK2Z1PTcYJLjFP7LZ3lIaveftw4qVxrAUdTirTLZVxobyy5M6j6uFkPt1z8KuPuXc6++0cu8XXnbDmJJmdCrDO8IrQf4UFE3W/c/kZkn2k2mBxRRdKMb6GzSB6WnBUcqwnCQNSStJvNK/Ru0WvOaBoWFc0FfmXy/HtX/s</vt:lpwstr>
  </property>
  <property fmtid="{D5CDD505-2E9C-101B-9397-08002B2CF9AE}" pid="29" name="x1ye=32">
    <vt:lpwstr>tzOduaiptbdC/piuAhk/l7xzSpbgHX3xj/GFCtwTv/V6K/wdqqwD+5MuAI8C+tIW7F4Edfd0dt1JeRjbSlmWVdP96UUd2syDRxljLTZSlWMNArv1M7Ksmf7QC00oYEIEXB0OZWgnOaeUgd1tRCo+nHm5VMp+dZHp5nCTIGp4PnyQ6mWIPO1Acx9tYn3A5xgDDCQ104lscPGbf4B56s/fCJT4M0JvxBKgsvLcyAthXh34njXO+3jXgt4pMh4BZvF</vt:lpwstr>
  </property>
  <property fmtid="{D5CDD505-2E9C-101B-9397-08002B2CF9AE}" pid="30" name="x1ye=33">
    <vt:lpwstr>9fUK7dRY1sA0uJ1zzOoUVzsEwaCsifAcvZRdXnLFiYEdO2d5v5A9ymhvx9Cbf9Ks+S25zbPkTL7eOPvKPxecI/eIGOlkIx2FlfC4uaASLlP0/7AqYlgZQEgawJYaxUl7S8g08pZ1JVid7IVOzGMdyHFYnbOgkvhcqhd4MpEdwX0Z44X15ZAO3mtG0LLdMzXwLpzMbqTVfZt0HCLmjyFuuh3CcFVPITQD7ChTT+Pd1t3al1Vfs3fQXbeDD30Yf/T</vt:lpwstr>
  </property>
  <property fmtid="{D5CDD505-2E9C-101B-9397-08002B2CF9AE}" pid="31" name="x1ye=34">
    <vt:lpwstr>ZiCA80P+op+9tRbvj+RClCiL1rTowI41BOkohnd4y39wJKZcwMA7Z9nVygcpGSMoX2YuADrinMuw7zUXKV0Ucqha8M4wPkK/viDmEQGtzSal42bQ5umVoqCSsXo6fyLQk39pBXuNzUbqaVAzcNPCYHdJuUjS+Of0EvWbUypE+tKqnz7kjQouZ51MzEaIA0JgBC+9K6Ye/WVkPp0ELF/9UAIwkRceocymcOaTsHrz2JKuO/I1DOup1gy9vcP7/yo</vt:lpwstr>
  </property>
  <property fmtid="{D5CDD505-2E9C-101B-9397-08002B2CF9AE}" pid="32" name="x1ye=35">
    <vt:lpwstr>S6iZecvr0UB9w+MXnOOjVsLRPt6oCOpamBMn25Zf9/Lh08bogmGD+ujca1+wLmm2I8q89UghQQIEr+pAcjxTPsu1sOdHYh4gtSKstScl4xoAq62mwcGk4cLXM35MW0RKNeNkt2DO/zXdJa4Im0ymoNDYCJ13y8fugNQ20KyxXOgPlVYBGjzt0ns3yJ7k60BwZruj3swVJdUY1f6WFUhCK7M2i+uk4wEcrDPvdnmAzRiZ+VQTqcrs6iiQs4/szeP</vt:lpwstr>
  </property>
  <property fmtid="{D5CDD505-2E9C-101B-9397-08002B2CF9AE}" pid="33" name="x1ye=36">
    <vt:lpwstr>S798AldApTsKnzk0UeweH10o4bcQhq+zuVc8EOxi4yCc46r67BlFmSinP1Jm2pgJj5JobVcEv7fHp9+fsRc76B24+ceI8ZMTNZVIvGkgnq20FpaGJRMVwb1RbyAIB1xCqcBgmdfPv/1DPJJbKNf/NOddnrNT+B5lqMkYyfQ3NjTxoVLYLOeT+4QaNaw7Mjzj6pLz8w/4iOM0fKJ5FZZZezePh1aAeK+kYBHonefOuhZz1WeDFPgsZ5U3vCHsIIP</vt:lpwstr>
  </property>
  <property fmtid="{D5CDD505-2E9C-101B-9397-08002B2CF9AE}" pid="34" name="x1ye=37">
    <vt:lpwstr>SftsACC10uX5aP3IX1D3k63LRPkxdhhWsZUBjr7XVSrAofrTDtcZ/J5FFvu+Wve2ReD67kzv4pv+0di3BLJd5AIAK5Mj+obybs5o/Q9e5jCn5bLvEpL4DwUW1E972kL8ysr9lv8m1b81ar9iMPmctg/WRxE8cQ5s0JLxEA2lIbXV/FdVlqtXcnArBhkMm6tzgtcifQGLKTQMGhtpItMaT9p644MmK0d4nHOo/ACJoLsOrYwmhQjG0oXpH8tb25V</vt:lpwstr>
  </property>
  <property fmtid="{D5CDD505-2E9C-101B-9397-08002B2CF9AE}" pid="35" name="x1ye=38">
    <vt:lpwstr>0OYtfqRBWLzMapEn+JmJKpux3OeYBxH+LRV1LXD2z/2FXMLTWDjeuXv4haSmWMG1JXOp72GGjJdyrJ+mtYISH4mkv7avoiuACabh+UF647lfUtz7MTdDRzLcLobjcnS/aFh50zpHlQckVvBICeTj2KN39ZzLV/j5G0yQIj83yZwqaSPce3omjifwOt1Cj9HCCj5BCy9r3MGAZrwpChWbcLBdUBRWDamBvuYMm2QtHz1H4Puxpln7Ypbu8fdArgn</vt:lpwstr>
  </property>
  <property fmtid="{D5CDD505-2E9C-101B-9397-08002B2CF9AE}" pid="36" name="x1ye=39">
    <vt:lpwstr>1HwczzuBuph758Z0YgwozWWv5zmoQoihJ8jp9qwuQ+1KIuZVrbOrdan/n6k+GYqbA2jYM9xjaSGYoCSlI+JADi5nXnxJkLCyzfXE3YtLHKwR9s+17blp0dmsVH1Gd3DtPaElfp/S4VERuUtRTC7BAfiuc3k4LlMGiMSeT2QWGhCKwKdXgH4CORi4N/2odIuRBkthEL5mHvLyCwf9zrBnd2Ta/hN74xX0SPHO3abkamXgnKrMBqUatN48IGRaN6I</vt:lpwstr>
  </property>
  <property fmtid="{D5CDD505-2E9C-101B-9397-08002B2CF9AE}" pid="37" name="x1ye=4">
    <vt:lpwstr>6OONtu2DvLM16y8gz+m5/ap4OU2TjdreHQe/PmkspmnWjjU7YTTv0qyqwwJAlGTYHJDTKEAQhs4bvavG5743h1YYIwhBJSPM9vBRAawGeGVovsN4mSi6EfA4KLU69u7XOoenoE2la1rOAHL1zaBsHBuQanC7qIrD+F60hTpU8iSaeyuADXoNI6NH/67Y/xoUCH0oDDwlJ7tbwOzJPvLRPj/nA+sfgUUVo4tqxq7hXVJOZZIZoImZ5Pin4HpinPH</vt:lpwstr>
  </property>
  <property fmtid="{D5CDD505-2E9C-101B-9397-08002B2CF9AE}" pid="38" name="x1ye=40">
    <vt:lpwstr>N/lav7a8rq97VVbpx5n8VI+qJTFpdnw465NKPupNpapmr1MOHfbfVrDnY94auvYqQ2AUCpG8ZeSpWPeMZ6ePtLOSelFUr5Mz5UiOl3D4sJeYzfbJ3k7dVWYU0wetYuNel14jOmPfdv3SCKS8LVzyIf+wPAgaiN2aDIzav9mqvS5f9GmNsKwxdSdo8KJSGo6QcYS2knnW0U2cW3x94I06wMh95X3C1rh/jT+uy0s0iZ3kUXf6dfEr3nnXUiKQRFP</vt:lpwstr>
  </property>
  <property fmtid="{D5CDD505-2E9C-101B-9397-08002B2CF9AE}" pid="39" name="x1ye=41">
    <vt:lpwstr>LIWOeDZ1+ilL2Bkb4OCSh/+WRTxLI6XKdO/GA330c/KH7YISww4YgXeh9ccln6cDqizP4SeBqJrIbNIeiw2BTnkUEMmMvfqRn49TeX0FZHJ1mN4kXJmnj5uzRHrQ8n3Armn8tOAikdNflvmYyYCXBsJaHrcyngOxEDeQe2XGrvnO9L+PKPRfeJjUbIKxBolFoaQ5l1yjHkpMZHBHpZcdaO1/nbJD6Fjv/3MaE7EPLPXAsk4BGw5E7yflj0ayjHo</vt:lpwstr>
  </property>
  <property fmtid="{D5CDD505-2E9C-101B-9397-08002B2CF9AE}" pid="40" name="x1ye=42">
    <vt:lpwstr>SE7nP9MXew/tLPvUhKJCcgXnIuTd65pKsXqE0Tx7/iMj927zFwJWE/1/MKq0HU2ZyHytD9u+RN+TnzIX6HsLbfw1n5HwEE7uKwhWhWWAVbvZ032wiX9PHLEvII+zgYoMUmhRpMwB/PGucfMv+Ax04QLmxaYEZL8p5fB+nRQZdEnzlv9/7zWaUOf5m0Ms5NlNIxYzS3jUT1I/9WLtxAhm+hP8rjABjOl0ry6AG8sD4FyoXa+LrTDGMMPFfKKQNUm</vt:lpwstr>
  </property>
  <property fmtid="{D5CDD505-2E9C-101B-9397-08002B2CF9AE}" pid="41" name="x1ye=43">
    <vt:lpwstr>z44+G8p6t1eLV64yHoJ7F+/IdcD7G/ylIvLW6YOA61ZeE2qgtBa3Z4FcpYaHnRMby5o26mxhqkbO+8JM5V2P39OLna+qdshD94KiVlCAXsWgCvoJFrarUO1v/k1HTq8dwYn9/3/FK3COJMC9D99uPqK1nmJ/wtcghZNdhW64hOseAPg86Tdlu5GzhlTF2DC0o6SqDRYEqbAH3L3zXoAN6eYvhbr9KJSpYZRr6ghnXMYmYxFXwWauNQCag+XVJAy</vt:lpwstr>
  </property>
  <property fmtid="{D5CDD505-2E9C-101B-9397-08002B2CF9AE}" pid="42" name="x1ye=44">
    <vt:lpwstr>e0n402jeSgqV2KJiSwNax4BkILb2D+OF/ZcbuGQDZivFyV9ec0Yg2wXCXOeRG9uvZTf8xpAZ6AGMwqEBu3JwfXS1zaxrcE/8CTyejFoqNGjZc+X1yd6xVSOlGHzy8vZZTQmz4GBaaQyOCyk3AENBamyWngdJqodbADJjiOPjYFFQdakAeAr2pArH+pqRGjUWfuJfl47rWx0+f4WOYMsOn6fQYOHzuvPkqixkuvXg360tEWQRtTUXSsc0oe6iJPQ</vt:lpwstr>
  </property>
  <property fmtid="{D5CDD505-2E9C-101B-9397-08002B2CF9AE}" pid="43" name="x1ye=45">
    <vt:lpwstr>bH023pxbcPRCAuN6nne8gePGaz6wbZE7ISgX6XiflhK/+Jp42iOOO01rCgqksELG1fjh3EPZBpSEOdfa+NLpjAyS1lPZxIfGHa0NZUVdgUgz2jvbKFpSQoYtCTgvwIFTveYzg6+FTzx3qgLIEqTMwAfq5jxUr1rcW6GwTWI+aXzDPqO7F/P3YjCpawOk21oh4P0Hv2nYWoUEtYJTXGo18iy8+Rr9oFD8rAZLNpcmQkd+qIe96YQ8O99nj8oh8ay</vt:lpwstr>
  </property>
  <property fmtid="{D5CDD505-2E9C-101B-9397-08002B2CF9AE}" pid="44" name="x1ye=46">
    <vt:lpwstr>x3mmIYEG2YaMg8Z9k4VstF00PjC/9/9anczB+OHgIv/WQSX2cjxq3l/pMRyBOckSGX8Vol/m7bIXz8JYAPJYhusHPs25d7ZFv+QC9fNR35IK0vvY09DUXuizl74Mu9oTDrCTJDpEpXzdv0+3nVOINGVdX7SqoQ3K9zL6qZmz8pyK9C0Zy1Mm0r4MqTRLrVybq/DC+FiY2p6Bt4zWtKxqut5w/j9SuClOXjscBVuAQQ34kAbyZJM+vvSro3m9kMH</vt:lpwstr>
  </property>
  <property fmtid="{D5CDD505-2E9C-101B-9397-08002B2CF9AE}" pid="45" name="x1ye=47">
    <vt:lpwstr>51e9++WrhhJ88EOi/D7elTevWlVqFzZ9HmGadm24n8AGMRPSoO+CIEBpP4w6WyRH9u5f60Ey6YBHnvFKQf+KNpsDOmUOwaQwm9JKUweoxh/FtRIRYs6iY1PpIeJF/V5wnW6rJOAhxWB0ekwAFOYKKFOSeCtbWtJlKC3RPa8slz6ckjttudlf/zMliD4XMGvd6JsF+RgFiWu5EOAPyDuRGV2rTOQtl8qYiOx622mdI/fswHpCa8dBC8ys4nVhi4r</vt:lpwstr>
  </property>
  <property fmtid="{D5CDD505-2E9C-101B-9397-08002B2CF9AE}" pid="46" name="x1ye=48">
    <vt:lpwstr>MegLSIV2yaoY8lf/Sa5hz9nnyeTWdE29D7QgLstDzvcnJYxlt+Os/zhXv+TwOW9sLj6phgaDgDKkYmnsnsRfxnOOXz28aH3YQoyv72uf49QZ9kCgxS3lNCh2CJHEoKo9/z2FmxrokgbQk2mBkAQoYA2iJ4mng/55Zt5pMJotfJpCsnyDW8I6/gPPDJWidFE6v5mTaN+tHCQZ2fWVaeiJXahaW3ooMDOH5D0Q/uYRTiQzvkvlY6DR2E6v8jpcblf</vt:lpwstr>
  </property>
  <property fmtid="{D5CDD505-2E9C-101B-9397-08002B2CF9AE}" pid="47" name="x1ye=49">
    <vt:lpwstr>gBBSf5IWhTC7gHVFTyKstff4wVtvVE7158uTm4BpPBffb+8c8sBlGY60n7B+UJao/HGDnZ9Hw5I3ieYN02vxw0K/m7QJtNfGJkKrDbfFLLnhpsif0/QDvOs3pUkgTaCGewL4/CvKV5k9gpeK2d+EMXSd2Yf88zasp6EA7b1r3KvaoVMNmPmpjliAFVi0mwHcD4VX3+STm2sUo7S7y7vqgYU0F5PYvRFqk2K2VfMH2h8W2yz5nda9rpAIWcO2Pp5</vt:lpwstr>
  </property>
  <property fmtid="{D5CDD505-2E9C-101B-9397-08002B2CF9AE}" pid="48" name="x1ye=5">
    <vt:lpwstr>O8ZszFMPU368FJ9NKhhQPr0nJk2G9NdFESyMVx44mq0npEAT2mpKegZ6f+EoQunVjAb5FOil2MkwgkRjex/Bjyedadrb97ilTPf2nxRCgmlMvxJ03uQDRPtZeZuCJiKSHwbNeB5b8l2xXiEMgqXRlAy4SSYuTw57dUzJcm7lyU2Q3Ff59mct2G6TGRXqM1XcXvjIXSU3uT318/tCqDkYQilUSrX/9Xc81f+m0hSTfNBLl4F8KhtB648dec6yLGP</vt:lpwstr>
  </property>
  <property fmtid="{D5CDD505-2E9C-101B-9397-08002B2CF9AE}" pid="49" name="x1ye=50">
    <vt:lpwstr>lwIyBP0du/7Xdnq6XqXvL4WXw+K8ZvUB4BT2PGiidZ93x0atZ9h/gHBT/W66WbPUFQsLfnehe91rx8znfF8g3izw6HKOvZP/JOwTE9C/LO+W8MgzILEWH6dGRiZLO4dXsUzRFhgkj6K24QScWuQYj65x54VALGnjXKcCEheSzJuIyBGgpFVfva3KtZi1MdVQUNyTm10xEirxj+LKrinwiGtMbvDDm9XDbBUFl1xaK1xsxzYX5qwhNx/PI1s3N3Q</vt:lpwstr>
  </property>
  <property fmtid="{D5CDD505-2E9C-101B-9397-08002B2CF9AE}" pid="50" name="x1ye=51">
    <vt:lpwstr>2W4GEdu6aBqKVmsTAxAPuSY4ppnZZL9WMO7yVEoEhLlMuAP9rmv1HZDhnH5lQuK29Y5dEaz9I5Xrx/Efivjs10HQ/pGUHxxSZI9rQzw+tXE9kZradVToHhMbqMZKQHDG6h11Q+5Yyk6OvyswAzBhCmV9zDLP+ipbQCjY3h+P0StwxMQmFzrwrlIfqGPYpQ4oTrUpuHZN7rH99QfsY+e0xyh7faiVUfExpEXFhmbcNLMX7J+EsXlC6kOz5skxwdc</vt:lpwstr>
  </property>
  <property fmtid="{D5CDD505-2E9C-101B-9397-08002B2CF9AE}" pid="51" name="x1ye=52">
    <vt:lpwstr>sj4AKcXrqx6jski3+BhyTom9pVQ7JX23HqWswXJfGjj8KXS94ijZm6akXP5nHVWn0z8fd+RIloa0DTQ6stB+a2pmWxhyG6VwLB4Nhg13i6C0fWZ6yFSXj4f+ZBS17CU7dcDo9yqQnt1NJOKMJ5bG7pir2TLnTmzSz1gWWNluZVUiAgvK5rcHti9U2qSPvLWe/q6Xti7tn+ZzaOY6EYSVlYyCQ2Jccrxr0B8Ib02AA6jjbYGixGm0Ylg/+UgMjKs</vt:lpwstr>
  </property>
  <property fmtid="{D5CDD505-2E9C-101B-9397-08002B2CF9AE}" pid="52" name="x1ye=53">
    <vt:lpwstr>jo/rAg8TiuHbwmmP2QUts1ByO6489nRGqX8pMp2qa9evC4pXDab4x600QCLbk1Xd824mgJy2J0On+XgmCZq/8m/1f0jiInP3EH8ZzHTAJ3ig8UEd67DWyKKrCVaFEq3USOl/WWY0wMbHFzdnqUB7i4pGyB043iA3bFs80HaL9XMeO2+Z7UwZGe+Q6O7B/HwB/IvJPbhFdOYfyPoG3hOUGorMefVkGriSkVSugZJOC+5PDz7l/htD8HPp9buuIcY</vt:lpwstr>
  </property>
  <property fmtid="{D5CDD505-2E9C-101B-9397-08002B2CF9AE}" pid="53" name="x1ye=54">
    <vt:lpwstr>rOcHJMExJQ8cr6zCV1HUWlDsA0SBE6ZPsx56a1Lhmnsz8aAZ8/ibmmejWVZZUSze5kFcTMlYh+tTVc6xsyl5Dhn8OICDBxgVcQn7rndzOrLTXfSQHFwX7URgic86HA6Notqp6WAmPW/HOpxyYo17m++pZ0HafTp2kSwGn/vJjA4U9RBpgXPXsKxxLCeuwZVsyvXjldwcTwmD8dlsTU++PoUR7UBooA8yWYfOTiA77oI0LDIVaJb5I/T9Dq4tR2B</vt:lpwstr>
  </property>
  <property fmtid="{D5CDD505-2E9C-101B-9397-08002B2CF9AE}" pid="54" name="x1ye=55">
    <vt:lpwstr>9J4izgvZfR0aLtOhQos+s901V8UCePyx2CIaZWAa7AFid5/5IhgygPfPrvuog7MDGie4jz2UP1QuvftdJoAgia0QkKGCjRvSYFH+1D0vldQmaZWZTpVA/gzwTqlkMT6yTyBjnb9QrvCK6Q7PsxOdwqaKStSozbDteLCmOkWTNUfzsgGPRwFpzrGKg4lJE09iTwZG5v0pv4xAFoXhWSJ8dPvjAqWzDdjMwM4iab7Xj0C0pEVKLIKBbd5XvNlf2AX</vt:lpwstr>
  </property>
  <property fmtid="{D5CDD505-2E9C-101B-9397-08002B2CF9AE}" pid="55" name="x1ye=56">
    <vt:lpwstr>v0Knw3WxSfkhj2eXsshjwutf0vLWs+WBfBopbcMOmZc/Zbz1s6IzMygJfcrIAAE2p3Au7NnG8tIeykrYAgJrBXL97eYeo2kbhlEzknhgHCk7MZmRBsKJuZ953lNppxUPmkGZG3tvMyD2uM/VccuQ3YS0bhR2QXfDKoXv6u9o7OXHsHhM4UVLua0a+NKxiMUXLUzq8RKdlCrFbtZfZoeS6Vdpb57aZvylclSZ6iAwc4JHaa2Ioba4OjmeOU4O9F4</vt:lpwstr>
  </property>
  <property fmtid="{D5CDD505-2E9C-101B-9397-08002B2CF9AE}" pid="56" name="x1ye=57">
    <vt:lpwstr>B4XBz3agySNEcawcyj/7+/e7t5yTQ6cKHyr6m2AdstXZdtqAt3q7np6iAspLcMI3vTfK63+ExG3zy0VVprkNq9bXKPCjwMfRXDF8179RLQ1vgOEuXn2jc+t1ZhwXj5+TKxw0BeC0aK/Q0UhRrgHOaxWTsafIWJhz8HhdvtuYsiGpED1+4df4VE8T/r6hss4xXAwmy6dpoquv+tAmQEzTHGODzwdwXtBbKAOYWcLCx5pUS9hYrwBhvzEi32I62Tu</vt:lpwstr>
  </property>
  <property fmtid="{D5CDD505-2E9C-101B-9397-08002B2CF9AE}" pid="57" name="x1ye=58">
    <vt:lpwstr>EfV/i1KhsrJdiYmU7kMcRTIhyddT0fhRB3IGAXmibhoizL4VZpR8c9+eip8JcID9B60SH9/dkDsg2fcksOiVf0GhF5KB7jZc6MamlTX1z9+B7FMMdIlx5WJxNrKv3htJ9YzWaTpVH8tQi8mlsX6ercUFdaUKIY02P+gdohEg/iPDWk1mQdW8EcuLU0jbKxdd/lXqjqiq7axF/JSv54PWkaOwtKvK21ojLq++PSwSMnLo6aIFKIfe13YZNlWn3ka</vt:lpwstr>
  </property>
  <property fmtid="{D5CDD505-2E9C-101B-9397-08002B2CF9AE}" pid="58" name="x1ye=59">
    <vt:lpwstr>xxlPNfa1FgftFf9V71q5u3KAu0XviaEdFW2a6ldhWlSetM/nR4T3BjcqESHwYJHxBTlejfcGA4tmInlL8Yhz9vkoSjcOJbNmYoJZVHvpslL07v8wpPWa8gI5PKYVWLmllQS9d2ILds907SspayCk9STrdgpEUIhE6Xnbl2dRT82/cvOUjk4zaDfWh8ZC2ap/QTNeudQ9YZeO7SV95r7+ndfNYp552bZRmlmQEnIQTp63bt/6rQK/hP04fyYUv43</vt:lpwstr>
  </property>
  <property fmtid="{D5CDD505-2E9C-101B-9397-08002B2CF9AE}" pid="59" name="x1ye=6">
    <vt:lpwstr>6FiwMcbX70Hqp20MpJQJ7nYKsXcxIXDLfUwRroIRB76EVFfxmgrOAm6RWpqe/K0n176XZU2jF6Q+7WRLxvEHVHGBExuCLMjKT+xPOVtKGzTZVzTT58ApzKTDKGQe9XJNnfPO/pDfaIkHa0WRNnT13mmRIBfk78bQSxoCQ/z61+c9y18M9qm8lT52+LpFIIq1IPlB+uuQl4dJRiPxFUds7z7Bp/P3mTQPeomcogMnAokvwOwWkbqnMGb3JmLqC8b</vt:lpwstr>
  </property>
  <property fmtid="{D5CDD505-2E9C-101B-9397-08002B2CF9AE}" pid="60" name="x1ye=60">
    <vt:lpwstr>CBLYOCkK/qbfgr64RSZ/cD4GXLL42wz/zRRejKmmWtPu1VGmUT6NIOCW+h1XBqvkPs8LoHDB5qZPKn85Jg2t7AaTvhcFA+a71aFzypg9D+1TkLUu9UvbQQ8AIJmqgAGkabB+ICQ3xm+AAOGXy9+wX65HbVw5G7Rk4H9mqZNGZ0bnD7VdCdi61sS0LFKI+KDR19u4GMuks0bExP1DZhhP1S8ZZ3Ztzu8aOixR+HirVNW/OCOmT6PHri/S7BxT7+G</vt:lpwstr>
  </property>
  <property fmtid="{D5CDD505-2E9C-101B-9397-08002B2CF9AE}" pid="61" name="x1ye=61">
    <vt:lpwstr>2nR9luZmP71qyLyPUz8lka7V8gEXsymEhCfQtwdhFLVZuqQtW+E6K2JCmhk2awNL//6Hrzh/1HAQzYmbLxaW+sjdxWd3udviVvjWgamN64VCataviEFI7zb/P9ckyG2Yl/CtcH2kROAwqlJ7eNEYcrFjcdxxUBoTQXss4Zlgbv/xqtR2fFKWsGRzqO5u+0PIMNf6Bng18j/2N0BAbj2rRxYrHIbf6KIkanvH/HesX3VJpCH7YJ/Dk9OgGyfPJhz</vt:lpwstr>
  </property>
  <property fmtid="{D5CDD505-2E9C-101B-9397-08002B2CF9AE}" pid="62" name="x1ye=62">
    <vt:lpwstr>LeDAqNEoHZccok1lCSloSZvRlWFI1L8Ve8BEURHakLgKdCK/KnXy4o64e2ah3WRZWTfmimipO4nmNQxfgBrb4cEpt3/EGQ0eFZMmLZyi44+QxHL1SdnyY6UtX1QFttAQ8+rXPxuqlRGWqlbDdw52ZaInhJSnSxG1jt0JZvxo1Qa4l+FJBaf/z/1Fw2lQkTd6RI+2VidQwhxO5HJjy2/MmFGBUbspHUAMCAGTrKnldT01ctOT+FzImSMc/70iIYr</vt:lpwstr>
  </property>
  <property fmtid="{D5CDD505-2E9C-101B-9397-08002B2CF9AE}" pid="63" name="x1ye=63">
    <vt:lpwstr>cv2FM8w017OB1EKXXpM5LinCu7RnsiZSc5gayAtR5CAR1A3dAvdL2csPCr4zO6GjjCXxbA8oMBxawCIT0KDvRcnA5eQC6BM3qMOipVfom/S8UNGaedvkzp5kGezacUVvsUYTpc48Dn4gcmNXsbFdhe2n3b5RrQ2qpLGQ1KKV0FHvEt27ijiE9bpf04QzAq86dF4HHTOIvzICNd3ksUeugDYGDCwI7mgrWzar9OV9AWzG3k46Xdh2fv+StKyzIdO</vt:lpwstr>
  </property>
  <property fmtid="{D5CDD505-2E9C-101B-9397-08002B2CF9AE}" pid="64" name="x1ye=64">
    <vt:lpwstr>hREhv+a3fU2QUJw7NBr1Kew2nz57fVLAqfGMaAPOasyXDqk4PFFDOJQ/VDAmhVf9S0YfZ3r5D824RXHj6Tl3+rmg4AbZSm3o34N04xzI6x0esiCa4fn4mO6EcFSbgNXq8zY7bguNSg9G4A04dElx5HKmACuCZhK2AksCjOHOJEl91xztFECK6jQ/f55SGDoP08CfNwe65iFftrl74PkPngwYkZbsfaYrVj+7qOKHROtQ+cLGW1G/tZa7J5CN4Bk</vt:lpwstr>
  </property>
  <property fmtid="{D5CDD505-2E9C-101B-9397-08002B2CF9AE}" pid="65" name="x1ye=65">
    <vt:lpwstr>wMLhK3sBVX7f60uj471Ge4zSyEikHkT3EeKO/81dhQOeeS8qXOV0CInojPJXjh/EjYSOFzQSe2S4BLUHk6EXdhN+YHVjcK5ps46JT/9H2q1QCCDBziqbxX9EY+29S8Bk3/1o9lB8ZjPkAA1tOK7dMV1FQSPwflMf4Dox+tH484bAenqjmnWjecrPaSElu3GZ1AEY2EPYJvGUKx5L8S5fWyP3GSy/ZfR+bP7zOQjoYewXPPiy3UjuLipJ9fsRdBi</vt:lpwstr>
  </property>
  <property fmtid="{D5CDD505-2E9C-101B-9397-08002B2CF9AE}" pid="66" name="x1ye=66">
    <vt:lpwstr>cG6x3Anr+rUm++poWs3iXezf6/nje0xiR2lj0Uf48L5AE0WZo8/s2cbXt1n7NEqimUyOb+LjPnqWq90pAoHBHna51ZxfAgNacTfMGl7vrAelij74SvMjdml3m+Fb6BXhG+X2US4aXOuzZJf3g1MiBu8pAktu7y1sltZv6r4Kx1ZQXDKPpAFLgVt8AZ3AbrsMHdefrLaQkhyP/tvVYI+MuSmzi+G70HJaXY7uOMTp+T1zsgCswdYtQFz9Qf21Le6</vt:lpwstr>
  </property>
  <property fmtid="{D5CDD505-2E9C-101B-9397-08002B2CF9AE}" pid="67" name="x1ye=67">
    <vt:lpwstr>s3YGpwwoPaK5/tZZicyGXbEBAZ0buNnMdZEmzP+4jjExfLfyQM/6/drkMydKDcMWwO36AWkWyv4GHYPAvR7Nm/mC0Ssv9ImNrLQJ/hHhSCiAdq5/Vy49VnCKyDt84PvoBWlz/W2Nkh2v1wbjXPQXhrOV6gcrc21vz6hzSt8VM25b5hypfyEJaDpmgRecyLdoPTKi14/EcognhgmDm0Arg1ubOhW8Re1AU0/P7Kk3owdgj3KVWkt9YgZDTfTO5F+</vt:lpwstr>
  </property>
  <property fmtid="{D5CDD505-2E9C-101B-9397-08002B2CF9AE}" pid="68" name="x1ye=68">
    <vt:lpwstr>U1wrLyfXOnhLetBQegNU75dDTBA37oBwYALhrJfpnJUtKd3CTCJcCC/SxMPM6X1HaKKIdW6jzndottXfJ62JQem408P26qxf10jX4aT54b0kfsnMEIDm37f4yC7xwDNnOsZ89PZ69yMQOjCO5p+EYbOcYektcJ2KOhugIJiJA2cc4nEQdIdMa0OanGEK9y+H2zeForOAT7tbWhvAYAOFAkR7AiugD2epEkGTQO0AwOlvwQeztS3imTdnrZjLZrX</vt:lpwstr>
  </property>
  <property fmtid="{D5CDD505-2E9C-101B-9397-08002B2CF9AE}" pid="69" name="x1ye=69">
    <vt:lpwstr>rhCy4nrYh+AIp7C90R+p9+lUgIHGIfIjOrmdyX5kdiiZazD9/XZWMkUYuRv0WiG4gmI2MHKNYxfpNnxCIK/J0PGiUf127AfXU6Q4HL5yns/zAzphIgbk289/rFLt8+eDHCMG9ANi2oWCdiH3yjAU/exWKG49wWUzur8ylM0EzQOYIDaAqmNKxeN6B7JLD+PHtLpkCDcVavt9xjvlbEIsQIq5hbUvMPzQDkI/1TdZa6RnMhIfdSQFFo+VUbneOGD</vt:lpwstr>
  </property>
  <property fmtid="{D5CDD505-2E9C-101B-9397-08002B2CF9AE}" pid="70" name="x1ye=7">
    <vt:lpwstr>zCBErvn+j8foe0x9YkjhrC3kzS26n6SNKy0cUTHm8aoxCsO+m4dLlqtXWLIKG875h2ID/+dRw9AzIX1jEqaOVKoTJp+kCP7aAORUnUTmz2JqPpcmPRXg3P0QEXJylFdVNs82j/OF8H9Ev6GeCc6MLLdbqf1ysb7EEw5NdbwR+cNT1N6oCbWDj8/7SUaevqufL8xAN1ox8jD88QKLZjXmLn0lNWOZqRJ1tp6/F5QkN6X0fGZUmV/E9+3pNjxzjy9</vt:lpwstr>
  </property>
  <property fmtid="{D5CDD505-2E9C-101B-9397-08002B2CF9AE}" pid="71" name="x1ye=70">
    <vt:lpwstr>bi4VCLNuSMmVnWxNalCc7Ds89wH1jRYGLLJoTeisGJ5RtVHiCyUob2gb0XazwUCCfzc8ye7iAeLFI3mXz0QxBhop7IYJOgLPaeMG3XHbfokL+sAq4+IY5paK6gQI8RIdm1knzbmXhVn3UjxX6GYIgK1ZSDTm5olIZZrE8aON5jEuvaf3IH/sJpFLbKd+vXZZjPMp5eRvh4K1I7ebXsKmhDQQLtBzVo0qFH4y/Y6su1s7vXSpiu53cTotgMOuqLw</vt:lpwstr>
  </property>
  <property fmtid="{D5CDD505-2E9C-101B-9397-08002B2CF9AE}" pid="72" name="x1ye=71">
    <vt:lpwstr>ZnXayLGBCQl0Jb+K3alunQfKahQ8M4CQxcuqv2sInD8AlkAa+9pmK/QBr5153T1TmNhUmGy1oAvCd9fYedOEmZcEPUibh+SZS20zkrCgk+frE8N4CDvbzKY2eKQJlIDN5LVBKlz3o6+D2DOx6dvhq3IYC59U5z0cfhuRQmjUZb3CQiVpw+IIezgHwBs5ajlqbYGY9tPKLQf/2WrZzI1MudMU2D9tbUXwUaog6aB3m78wFuImgOlU+OGBVCD/fH2</vt:lpwstr>
  </property>
  <property fmtid="{D5CDD505-2E9C-101B-9397-08002B2CF9AE}" pid="73" name="x1ye=72">
    <vt:lpwstr>QZpXwsnHxA3eHLkSYpxW5Kk/VpnSPd1TRirq8AGdjRwAb63q3197ncX1DmIa1+KHijGntI9DpKinTTXzCUDL8vyJ4J+MhMxkr7zdaOIQnnE++fGgBU6ycoEPQCo1zpEaYhLeg1o2wM7lqqBY2El0gUQSivOCTsPfOV+DblsNpd+L7DseiQhU/Ij/FN32xJvR3uOgAqZiV4Lzq8FxoUww+sHstJrMHa0xbabKdx6osunF3yJOXNCK/Uk2OvdHtuO</vt:lpwstr>
  </property>
  <property fmtid="{D5CDD505-2E9C-101B-9397-08002B2CF9AE}" pid="74" name="x1ye=73">
    <vt:lpwstr>h+h749qTyOXoFoSFxsvNWHn8zK9z+HVcTa/PcA+IXSH8Vq7K6tZZ4mRgiHR3282b91lxcUkzgORs/m45B3NMrDJSy7nYTC0oertttvXC8/AuDFbpmhlGHPbhdvNeRc91t+BmuTT8+JORDn1AtxinkZpNMEpsEf1h3y8BpKTztr0y0y6+K1syyA7kMkMHim1yvenW9Ok0viFgWF56sk+F7hZAjXZ8Y57+xW/a0D15CdrywUMBG7OHJm9nmHS0hCf</vt:lpwstr>
  </property>
  <property fmtid="{D5CDD505-2E9C-101B-9397-08002B2CF9AE}" pid="75" name="x1ye=74">
    <vt:lpwstr>vb10cPY0xHHCOwNM8dj5OcePx55nFV1WtBTC7ijX4PWIx4jhO93S25DAN4EKSMfaS9gdjWHYef8wZ8GxyqEAveiQR6M5RYRmOCiHupY2yXnlk4NtS9umgvLZflH/yYQjX5ZbHPct6gHA1GBVLJ/ATnPi6B+uy+S6xEK6ihEox86nlwCHEdcBt26h+MlzxT6uUNyKn4BU9ydRy/9hZQLpwDN159hoUEmIXrdbgJ7dsaeEZNxFFx8eCQe2iHHb931</vt:lpwstr>
  </property>
  <property fmtid="{D5CDD505-2E9C-101B-9397-08002B2CF9AE}" pid="76" name="x1ye=75">
    <vt:lpwstr>kBRI8Nkxi2fF2tm/uy7BhQmTuIgKxHXXeXNz8IVHmj6WV8a4QpWUnR7tc5vCLOGYJrcAzXLey9U8/FxvR2IWlDqXh0XHWn6CmXPZeYgMo8uRPaS8f7wzWnLTHJSZmY9toTxzI4Y51YxuqlnO0NzG6TUiOdmjKfLuKFKqTQJ2NXyV2ESo/MSKjWIt5RbmMksSZCamxJtVBOHCfKYKY0rp4gjF63ml5MtEKrhjhETEYWml9HNZWUshM4V/wcSL1HD</vt:lpwstr>
  </property>
  <property fmtid="{D5CDD505-2E9C-101B-9397-08002B2CF9AE}" pid="77" name="x1ye=76">
    <vt:lpwstr>vgM1EhgE7fST5vOcaIsBjjwINQZJfcq/MTFQINCcpWfkOoeW7C+68ac6y2u7wZ+OXIdfATDE9BkXu4ifb7wlZakye0Qcaq0ZZ1xjkAH7RblFlPjW6NTnOPHcfmksx2A+vxZMXASql5WWwnA8yTyy7ZFdoULFO8bkRdhRq1Xw9plN9sITmJ8zzTU4IfuYhUn9KgWdY2SceAn6CZF5JF2CAKXF92yO+sYnVGQKe8RmWlG/SX/h8YiPp91PeWEvZaM</vt:lpwstr>
  </property>
  <property fmtid="{D5CDD505-2E9C-101B-9397-08002B2CF9AE}" pid="78" name="x1ye=77">
    <vt:lpwstr>6+nkwYgo8QkIRRwEfsafzRDBXoav8WTjjkwrKTHise6VBlKbdL1jcjMJjadx7DlTBuSdyDg3nT4kxUIISmvxdU9FZ5kE7XFEap1/0O+bwoIMzn9LogT6CAsp6lU08Ny/jDunPl8AwK849GADZqK/h0oUHbkIx4vOz1cVUYsvbqcfPod0aZK/4+/lB3aNzkyc7PuTifROd5nKpKJELNZtqyVASFrqCBW39LtJ8zf86nlsF8GfjPyEerW8AhafP/G</vt:lpwstr>
  </property>
  <property fmtid="{D5CDD505-2E9C-101B-9397-08002B2CF9AE}" pid="79" name="x1ye=78">
    <vt:lpwstr>RUgnZiWdYH+gEq5MSpRLuW6Mf2u9h0pZo6O8/Eh8c5iaNwN/bWvo6T/eRskHmzQHqYuUa1JKBBDylEe/lzZ+v6Pef0akq8r59hoL7tRF+PiOoWsdjmtPHjKgC5Yu06St1A1NsS/8VXq/Yryv9REj/MUa3c6eKiRcc6EKV36a2yU5T2tDeQIavBMYWDKZ/bkxdp7k/CQ4AHbxfYz00M0ossW27mhu67D50On735kw+JxsBrQVOPp0p/L3X+slubq</vt:lpwstr>
  </property>
  <property fmtid="{D5CDD505-2E9C-101B-9397-08002B2CF9AE}" pid="80" name="x1ye=79">
    <vt:lpwstr>NWw3lruwBunQY84h4qVRsaHyXqCaXQknr77TO015euN4pt+p85ftVO98KfVt57soOMAhlFC0GRLeZlf3MX6t7DZXjBLNfCuMqkbZnebbN0Hzvsd3y+SnoS4WJ4Aj/Rzx+7RaaU9GOat4E/Brr/HUF/wXpWofIxBapiWcINDZHF2K/t0r0FwcsrDlCwUvQjwWUepi+bRgnilc4Y3VSQtzQzMIMXbXYMGtGHnsLBRsYHWPrUgzJ3z/IK3aAX5POvp</vt:lpwstr>
  </property>
  <property fmtid="{D5CDD505-2E9C-101B-9397-08002B2CF9AE}" pid="81" name="x1ye=8">
    <vt:lpwstr>wi03b59KxY8+nr+kXoISsTJ4TAu028CKKBkqbh+RzYdnhLcW8POabydiXsiVuk6sVlfWA0lvjmZ3Bk+UxGWQaofjMNVQuesbHO/lY7G4LPSilrxMvlJr6k4iv+GJbYshxoF7XRNQARv0o4MnCYTwopXqoq5kEo7RpE4d8m37aith1SeRbbTzMk5muUczRBnZfQar1mLR/hUdE3tQtHqc3DlaSXpXQsSKSUPyX9dYRULO/X49JtlU8pm8+GxVVEf</vt:lpwstr>
  </property>
  <property fmtid="{D5CDD505-2E9C-101B-9397-08002B2CF9AE}" pid="82" name="x1ye=80">
    <vt:lpwstr>4YMDOoYxJn109+nDE1p8pmNWfCgtpK/KpozjheW+3w+7guvNj4uggdrGyLOOe5f75gCloJAfjzGhjcMm9DVIpEeB79XCR9RDSPrP1gocpyO1ER3IW1tmy27zoeEtSukjmifKCAvGNSzn6/MWWYPM9j2I414xDdpWnInp/bQDhARVlhfNlKdrDot9rR8ulgGNM2DWRmP3ekRz2O8lOfr8StmEnB67X7oOpCY6M6BEAHpEKTD86Ig33CoYsOpd/vq</vt:lpwstr>
  </property>
  <property fmtid="{D5CDD505-2E9C-101B-9397-08002B2CF9AE}" pid="83" name="x1ye=81">
    <vt:lpwstr>vRoRZUoDUj2naX9pmCFTFMTdDo7hshVy/xM7Z1hGwnE5ib83Ho4bYkB62S+eSp8hUxLPMbW2KLDTAhGbmWQ9FBAUp1PikODGRFQqsyJt5mglhU8UR1MyEJ1rWElq9zCnEd2l9cWD43PZ7S22HPAsr0Sw9mKBFpctCX1F2XE/xiQx5k3JmlyPzW0MW/lQfs5V07XxZbVHY8AQ32RKwDXTe5c5DQDPtCW77sXPJPvP46zNwg60wpmjANpZXzR4mn0</vt:lpwstr>
  </property>
  <property fmtid="{D5CDD505-2E9C-101B-9397-08002B2CF9AE}" pid="84" name="x1ye=82">
    <vt:lpwstr>l4BSPCRnJpoWyM+YB3+GTCMnFHIDYxo+n4MSnCHJJycQD7WF1r6mJFD0bI3ojWsj8wrVJ8myoiOk57OcS7P0kWl2Ma7Rm1R/xi512VFbvhIqvoSbWD5g31Q7igkDkL1Zp38YQRKU2SlbiXZMCIxlebjgzzvVH2MYMU3ovi11m9iEKkAfFeKRYy3x7DXrHD/FaYHvddMyWt+Fa0xkf0c5OGWAcMLYgcIHIpjZCvEjrVbAabFPpW+M/bvfSCjPZg6</vt:lpwstr>
  </property>
  <property fmtid="{D5CDD505-2E9C-101B-9397-08002B2CF9AE}" pid="85" name="x1ye=83">
    <vt:lpwstr>9Ff2e+ll+7298l+vYrpk/8eaTFmoRCEKD+NckeTl5gjVcoiimuyQqjcpDh+81wgh6dfWTwcp3U+N30p6j4BNWj8MO6kMVa5u58luQ99TrvPvZ47AmP8Goj7M9xyE+/1cwITjorWZ3waVt0ThcMMYBgbGYvU4uCsBfUANQv2IDx4dV9hUv3o0nkx8qfAaG/t6NpQC3Sdh1jFumo7C7sLzZo8OH950m/3uWjTZ3MqSP0KFh5PTcsSz4yZTyJXdV1I</vt:lpwstr>
  </property>
  <property fmtid="{D5CDD505-2E9C-101B-9397-08002B2CF9AE}" pid="86" name="x1ye=84">
    <vt:lpwstr>zovO1X9XGBbUVzJXXieUWX+nBZZfj9D8JYfMGSzyj2R23nZpEKvZ3BLEzWjz9egsHvZgAmhogIkfHxgmHJwZMZMDg9pAKultf0ycZnicta98HWEHDFQ/lYr4YOPsvMAvV5OT8rYFfcqAQPdMiMH0rIy8vZECOKffRGTKNBoQTUIgB+NC922JOAYRbGlsc2C0aQwIJ0jhEdvC/Yx4LzGuyO+pIbvp7oud60dD+guVQ8SQJJMYij7Vqny7fakRqHv</vt:lpwstr>
  </property>
  <property fmtid="{D5CDD505-2E9C-101B-9397-08002B2CF9AE}" pid="87" name="x1ye=85">
    <vt:lpwstr>oKwEZcLksLavBEn187iiFbrOio++p++cn1F+9blyVujEkLZimE03xp+EsOJh6gHHcbyYNReSCcCsWJtbDjOeVIWQYj3JKxcqmD+5CIhWZ19APT37c8pMjU7Cokf4csNtn9ALYj6zCjXO66BIwv727048osGdXfmoU+W5q0rA88rNJxEqdYdl6VAkAZdCgw+G+XKmKpZXeLE8w6VOMJRYMRHloiPtUtAkV+RKKEF51rCCpCDXElQDGF29sGuZr9s</vt:lpwstr>
  </property>
  <property fmtid="{D5CDD505-2E9C-101B-9397-08002B2CF9AE}" pid="88" name="x1ye=86">
    <vt:lpwstr>56RZeeWpcA9Uevgoc0imb+aodii51lVB453E9a/Bow+0wA2l7Nxnl1UxEzqRhgjbg3kDR6s6chepLWKj5du4i290Ecr2gQ6RU9/sYoxgzITluvC/LRtapDIZksfCnbI7GNA1hLQYN1Rp3TsTzTg0WBe1a4TqOKeV/MiOvhhFpjvmxQm4XvqzX0r5Ju/rLAz30vbji4HD+KbBUqxVxmjXLqH5lTDcQRKXlreeXcl/ydTtPVfQQunPL5tGveXJV3x</vt:lpwstr>
  </property>
  <property fmtid="{D5CDD505-2E9C-101B-9397-08002B2CF9AE}" pid="89" name="x1ye=87">
    <vt:lpwstr>u8u/tuGUfYFfcg86vKdhzV2pEc6CzKEJ5P8xKfBxRdMhVEaaqz83Kgr9+PhFO2HTW3x78W25MneksRWxjZp+bU96K1WY8ebz163IkIkfLR24XIT6k99sSoHbRCiMsQmcsHZ8HjnCUtWAEnjP3YFdjjYiKfA1fCnxwUGfXEa+zHMrzJ+VUpcIup5YLnPMh2oqT9qQrITqe293mRegexVyuJAUN3PKXEzkKcd86fB30npB/nCYeuYUHYGkQL1VZuC</vt:lpwstr>
  </property>
  <property fmtid="{D5CDD505-2E9C-101B-9397-08002B2CF9AE}" pid="90" name="x1ye=88">
    <vt:lpwstr>LH8GQfpGCS8cWyqPBb3hzpdPf31rgxSfA9pr/KYVOkUSkgkioE/U8i/OwaElVyewb0lu9JFuMv/+/Qfm0CLA+FYAAA==</vt:lpwstr>
  </property>
  <property fmtid="{D5CDD505-2E9C-101B-9397-08002B2CF9AE}" pid="91" name="x1ye=9">
    <vt:lpwstr>Ojn0GujOEMn1Xp2g9x5tHVZeUs7Zz9p1r4IV1vNe/PPna82Xo425Khqlrxh0CnBs2Aaeif8/2837BPkNp9QFg8nFNuZsbGXdQfTdIbuLO5twqkgtqkWvhTBXai7esttxpOUAOuVgWqAQa24rH/f5Nz93cPWQS0xYeUtuAwSycn1gAojfJV7l8IpWyozCC034/Wv8HSO8wcgOnWV6Lp9ZaHInPiZG0qr+ZaBDTJ7diuXiCvjhtzPXk7+4fF236VM</vt:lpwstr>
  </property>
</Properties>
</file>